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14:paraId="512721A9" w14:textId="2BBFD897" w:rsidR="00F65DF0" w:rsidRPr="00901CF8" w:rsidRDefault="00273EBA" w:rsidP="003804C5">
          <w:pPr>
            <w:spacing w:line="497" w:lineRule="exact"/>
            <w:ind w:left="20" w:right="-94"/>
            <w:rPr>
              <w:rFonts w:ascii="Open Sans" w:eastAsia="Calibri" w:hAnsi="Open Sans" w:cs="Open Sans"/>
              <w:noProof/>
              <w:sz w:val="18"/>
              <w:szCs w:val="18"/>
              <w:lang w:eastAsia="ru-RU"/>
            </w:rPr>
          </w:pPr>
          <w:r>
            <w:rPr>
              <w:rFonts w:ascii="Open Sans" w:eastAsia="Arial" w:hAnsi="Open Sans" w:cs="Open Sans"/>
              <w:noProof/>
              <w:sz w:val="18"/>
              <w:szCs w:val="18"/>
              <w:lang w:eastAsia="ru-RU"/>
            </w:rPr>
            <mc:AlternateContent>
              <mc:Choice Requires="wps">
                <w:drawing>
                  <wp:anchor distT="0" distB="0" distL="114300" distR="114300" simplePos="0" relativeHeight="251654144" behindDoc="1" locked="0" layoutInCell="1" allowOverlap="1" wp14:anchorId="51272277" wp14:editId="786DEA3B">
                    <wp:simplePos x="0" y="0"/>
                    <wp:positionH relativeFrom="page">
                      <wp:posOffset>295275</wp:posOffset>
                    </wp:positionH>
                    <wp:positionV relativeFrom="page">
                      <wp:posOffset>171450</wp:posOffset>
                    </wp:positionV>
                    <wp:extent cx="5362575" cy="590550"/>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0550"/>
                            </a:xfrm>
                            <a:prstGeom prst="rect">
                              <a:avLst/>
                            </a:prstGeom>
                            <a:noFill/>
                            <a:ln>
                              <a:noFill/>
                            </a:ln>
                          </wps:spPr>
                          <wps:txbx>
                            <w:txbxContent>
                              <w:p w14:paraId="51272293"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51272294" w14:textId="77777777" w:rsidR="00B37878" w:rsidRPr="00C0177C" w:rsidRDefault="00B37878" w:rsidP="00B35258">
                                <w:pPr>
                                  <w:spacing w:before="7" w:line="130" w:lineRule="exact"/>
                                  <w:rPr>
                                    <w:rFonts w:ascii="Helvetica World" w:hAnsi="Helvetica World" w:cs="Helvetica World"/>
                                    <w:sz w:val="13"/>
                                    <w:szCs w:val="13"/>
                                    <w:lang w:val="en-US"/>
                                  </w:rPr>
                                </w:pPr>
                              </w:p>
                              <w:p w14:paraId="51272295" w14:textId="0F18F067"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0053541D" w:rsidRPr="0053541D">
                                  <w:rPr>
                                    <w:rFonts w:ascii="Open Sans SemiBold" w:eastAsia="Batang" w:hAnsi="Open Sans SemiBold" w:cs="Open Sans SemiBold"/>
                                    <w:i/>
                                    <w:spacing w:val="-15"/>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53541D" w:rsidRPr="0053541D">
                                  <w:rPr>
                                    <w:rFonts w:ascii="Open Sans SemiBold" w:eastAsia="Batang" w:hAnsi="Open Sans SemiBold" w:cs="Open Sans SemiBold"/>
                                    <w:sz w:val="20"/>
                                    <w:szCs w:val="20"/>
                                    <w:lang w:val="en-US"/>
                                  </w:rPr>
                                  <w:t xml:space="preserve"> </w:t>
                                </w:r>
                                <w:r w:rsidR="007F16BB" w:rsidRPr="007F16BB">
                                  <w:rPr>
                                    <w:rFonts w:ascii="Open Sans SemiBold" w:eastAsia="Batang" w:hAnsi="Open Sans SemiBold" w:cs="Open Sans SemiBold"/>
                                    <w:spacing w:val="17"/>
                                    <w:sz w:val="20"/>
                                    <w:szCs w:val="20"/>
                                    <w:lang w:val="en-US"/>
                                  </w:rPr>
                                  <w:t>1</w:t>
                                </w:r>
                                <w:r w:rsidR="00C64090" w:rsidRPr="00C64090">
                                  <w:rPr>
                                    <w:rFonts w:ascii="Open Sans SemiBold" w:eastAsia="Batang" w:hAnsi="Open Sans SemiBold" w:cs="Open Sans SemiBold"/>
                                    <w:spacing w:val="17"/>
                                    <w:sz w:val="20"/>
                                    <w:szCs w:val="20"/>
                                    <w:lang w:val="en-US"/>
                                  </w:rPr>
                                  <w:t>5</w:t>
                                </w:r>
                                <w:r w:rsidR="008A45FE" w:rsidRPr="00AC557C">
                                  <w:rPr>
                                    <w:rFonts w:ascii="Open Sans SemiBold" w:eastAsia="Batang" w:hAnsi="Open Sans SemiBold" w:cs="Open Sans SemiBold"/>
                                    <w:spacing w:val="17"/>
                                    <w:sz w:val="20"/>
                                    <w:szCs w:val="20"/>
                                    <w:lang w:val="en-US"/>
                                  </w:rPr>
                                  <w:t>-</w:t>
                                </w:r>
                                <w:proofErr w:type="gramStart"/>
                                <w:r w:rsidR="00C64090" w:rsidRPr="00C64090">
                                  <w:rPr>
                                    <w:rFonts w:ascii="Open Sans SemiBold" w:eastAsia="Batang" w:hAnsi="Open Sans SemiBold" w:cs="Open Sans SemiBold"/>
                                    <w:spacing w:val="17"/>
                                    <w:sz w:val="20"/>
                                    <w:szCs w:val="20"/>
                                    <w:lang w:val="en-US"/>
                                  </w:rPr>
                                  <w:t>20</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doi</w:t>
                                </w:r>
                                <w:proofErr w:type="gramEnd"/>
                                <w:r w:rsidRPr="00D74DBA">
                                  <w:rPr>
                                    <w:rFonts w:ascii="Open Sans SemiBold" w:eastAsia="Batang" w:hAnsi="Open Sans SemiBold" w:cs="Open Sans SemiBold"/>
                                    <w:spacing w:val="17"/>
                                    <w:sz w:val="20"/>
                                    <w:szCs w:val="20"/>
                                    <w:lang w:val="en-US"/>
                                  </w:rPr>
                                  <w:t xml:space="preserve">: </w:t>
                                </w:r>
                                <w:hyperlink r:id="rId8" w:history="1">
                                  <w:r w:rsidR="00E917A9" w:rsidRPr="00880435">
                                    <w:rPr>
                                      <w:rStyle w:val="a9"/>
                                      <w:rFonts w:ascii="Open Sans SemiBold" w:eastAsia="Batang" w:hAnsi="Open Sans SemiBold" w:cs="Open Sans SemiBold"/>
                                      <w:spacing w:val="17"/>
                                      <w:sz w:val="20"/>
                                      <w:szCs w:val="20"/>
                                      <w:lang w:val="en-US"/>
                                    </w:rPr>
                                    <w:t>https://doi.org/10.14258/leglin(2022)240</w:t>
                                  </w:r>
                                  <w:r w:rsidR="00E917A9" w:rsidRPr="00E917A9">
                                    <w:rPr>
                                      <w:rStyle w:val="a9"/>
                                      <w:rFonts w:ascii="Open Sans SemiBold" w:eastAsia="Batang" w:hAnsi="Open Sans SemiBold" w:cs="Open Sans SemiBold"/>
                                      <w:spacing w:val="17"/>
                                      <w:sz w:val="20"/>
                                      <w:szCs w:val="20"/>
                                      <w:lang w:val="en-US"/>
                                    </w:rPr>
                                    <w:t>3</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72277" id="_x0000_t202" coordsize="21600,21600" o:spt="202" path="m,l,21600r21600,l21600,xe">
                    <v:stroke joinstyle="miter"/>
                    <v:path gradientshapeok="t" o:connecttype="rect"/>
                  </v:shapetype>
                  <v:shape id="Надпись 18" o:spid="_x0000_s1026" type="#_x0000_t202" style="position:absolute;left:0;text-align:left;margin-left:23.25pt;margin-top:13.5pt;width:422.25pt;height: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" filled="f" stroked="f">
                    <v:textbox inset="0,0,0,0">
                      <w:txbxContent>
                        <w:p w14:paraId="51272293"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51272294" w14:textId="77777777" w:rsidR="00B37878" w:rsidRPr="00C0177C" w:rsidRDefault="00B37878" w:rsidP="00B35258">
                          <w:pPr>
                            <w:spacing w:before="7" w:line="130" w:lineRule="exact"/>
                            <w:rPr>
                              <w:rFonts w:ascii="Helvetica World" w:hAnsi="Helvetica World" w:cs="Helvetica World"/>
                              <w:sz w:val="13"/>
                              <w:szCs w:val="13"/>
                              <w:lang w:val="en-US"/>
                            </w:rPr>
                          </w:pPr>
                        </w:p>
                        <w:p w14:paraId="51272295" w14:textId="0F18F067"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0053541D" w:rsidRPr="0053541D">
                            <w:rPr>
                              <w:rFonts w:ascii="Open Sans SemiBold" w:eastAsia="Batang" w:hAnsi="Open Sans SemiBold" w:cs="Open Sans SemiBold"/>
                              <w:i/>
                              <w:spacing w:val="-15"/>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53541D" w:rsidRPr="0053541D">
                            <w:rPr>
                              <w:rFonts w:ascii="Open Sans SemiBold" w:eastAsia="Batang" w:hAnsi="Open Sans SemiBold" w:cs="Open Sans SemiBold"/>
                              <w:sz w:val="20"/>
                              <w:szCs w:val="20"/>
                              <w:lang w:val="en-US"/>
                            </w:rPr>
                            <w:t xml:space="preserve"> </w:t>
                          </w:r>
                          <w:r w:rsidR="007F16BB" w:rsidRPr="007F16BB">
                            <w:rPr>
                              <w:rFonts w:ascii="Open Sans SemiBold" w:eastAsia="Batang" w:hAnsi="Open Sans SemiBold" w:cs="Open Sans SemiBold"/>
                              <w:spacing w:val="17"/>
                              <w:sz w:val="20"/>
                              <w:szCs w:val="20"/>
                              <w:lang w:val="en-US"/>
                            </w:rPr>
                            <w:t>1</w:t>
                          </w:r>
                          <w:r w:rsidR="00C64090" w:rsidRPr="00C64090">
                            <w:rPr>
                              <w:rFonts w:ascii="Open Sans SemiBold" w:eastAsia="Batang" w:hAnsi="Open Sans SemiBold" w:cs="Open Sans SemiBold"/>
                              <w:spacing w:val="17"/>
                              <w:sz w:val="20"/>
                              <w:szCs w:val="20"/>
                              <w:lang w:val="en-US"/>
                            </w:rPr>
                            <w:t>5</w:t>
                          </w:r>
                          <w:r w:rsidR="008A45FE" w:rsidRPr="00AC557C">
                            <w:rPr>
                              <w:rFonts w:ascii="Open Sans SemiBold" w:eastAsia="Batang" w:hAnsi="Open Sans SemiBold" w:cs="Open Sans SemiBold"/>
                              <w:spacing w:val="17"/>
                              <w:sz w:val="20"/>
                              <w:szCs w:val="20"/>
                              <w:lang w:val="en-US"/>
                            </w:rPr>
                            <w:t>-</w:t>
                          </w:r>
                          <w:proofErr w:type="gramStart"/>
                          <w:r w:rsidR="00C64090" w:rsidRPr="00C64090">
                            <w:rPr>
                              <w:rFonts w:ascii="Open Sans SemiBold" w:eastAsia="Batang" w:hAnsi="Open Sans SemiBold" w:cs="Open Sans SemiBold"/>
                              <w:spacing w:val="17"/>
                              <w:sz w:val="20"/>
                              <w:szCs w:val="20"/>
                              <w:lang w:val="en-US"/>
                            </w:rPr>
                            <w:t>20</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doi</w:t>
                          </w:r>
                          <w:proofErr w:type="gramEnd"/>
                          <w:r w:rsidRPr="00D74DBA">
                            <w:rPr>
                              <w:rFonts w:ascii="Open Sans SemiBold" w:eastAsia="Batang" w:hAnsi="Open Sans SemiBold" w:cs="Open Sans SemiBold"/>
                              <w:spacing w:val="17"/>
                              <w:sz w:val="20"/>
                              <w:szCs w:val="20"/>
                              <w:lang w:val="en-US"/>
                            </w:rPr>
                            <w:t xml:space="preserve">: </w:t>
                          </w:r>
                          <w:hyperlink r:id="rId9" w:history="1">
                            <w:r w:rsidR="00E917A9" w:rsidRPr="00880435">
                              <w:rPr>
                                <w:rStyle w:val="a9"/>
                                <w:rFonts w:ascii="Open Sans SemiBold" w:eastAsia="Batang" w:hAnsi="Open Sans SemiBold" w:cs="Open Sans SemiBold"/>
                                <w:spacing w:val="17"/>
                                <w:sz w:val="20"/>
                                <w:szCs w:val="20"/>
                                <w:lang w:val="en-US"/>
                              </w:rPr>
                              <w:t>https://doi.org/10.14258/leglin(2022)240</w:t>
                            </w:r>
                            <w:r w:rsidR="00E917A9" w:rsidRPr="00E917A9">
                              <w:rPr>
                                <w:rStyle w:val="a9"/>
                                <w:rFonts w:ascii="Open Sans SemiBold" w:eastAsia="Batang" w:hAnsi="Open Sans SemiBold" w:cs="Open Sans SemiBold"/>
                                <w:spacing w:val="17"/>
                                <w:sz w:val="20"/>
                                <w:szCs w:val="20"/>
                                <w:lang w:val="en-US"/>
                              </w:rPr>
                              <w:t>3</w:t>
                            </w:r>
                          </w:hyperlink>
                        </w:p>
                      </w:txbxContent>
                    </v:textbox>
                    <w10:wrap anchorx="page" anchory="page"/>
                  </v:shape>
                </w:pict>
              </mc:Fallback>
            </mc:AlternateContent>
          </w:r>
          <w:r>
            <w:rPr>
              <w:rFonts w:ascii="Open Sans" w:hAnsi="Open Sans" w:cs="Open Sans"/>
              <w:noProof/>
              <w:spacing w:val="-6"/>
              <w:sz w:val="18"/>
              <w:szCs w:val="18"/>
              <w:lang w:eastAsia="ru-RU"/>
            </w:rPr>
            <mc:AlternateContent>
              <mc:Choice Requires="wps">
                <w:drawing>
                  <wp:anchor distT="4294967295" distB="4294967295" distL="114299" distR="114299" simplePos="0" relativeHeight="251652096" behindDoc="0" locked="0" layoutInCell="1" allowOverlap="1" wp14:anchorId="51272278" wp14:editId="36A833C8">
                    <wp:simplePos x="0" y="0"/>
                    <wp:positionH relativeFrom="column">
                      <wp:posOffset>-1</wp:posOffset>
                    </wp:positionH>
                    <wp:positionV relativeFrom="paragraph">
                      <wp:posOffset>342899</wp:posOffset>
                    </wp:positionV>
                    <wp:extent cx="0" cy="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66C50F" id="Прямая соединительная линия 17" o:spid="_x0000_s1026" style="position:absolute;z-index:2516520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"/>
                </w:pict>
              </mc:Fallback>
            </mc:AlternateContent>
          </w:r>
        </w:p>
        <w:p w14:paraId="512721AA" w14:textId="3A41E524" w:rsidR="00F65DF0" w:rsidRPr="00901CF8" w:rsidRDefault="00273EBA" w:rsidP="003804C5">
          <w:pPr>
            <w:spacing w:line="497" w:lineRule="exact"/>
            <w:ind w:left="20" w:right="-94"/>
            <w:rPr>
              <w:rFonts w:ascii="Open Sans" w:eastAsia="Calibri" w:hAnsi="Open Sans" w:cs="Open Sans"/>
              <w:noProof/>
              <w:sz w:val="18"/>
              <w:szCs w:val="18"/>
              <w:lang w:eastAsia="ru-RU"/>
            </w:rPr>
          </w:pPr>
          <w:r>
            <w:rPr>
              <w:rFonts w:ascii="Open Sans" w:hAnsi="Open Sans" w:cs="Open Sans"/>
              <w:b/>
              <w:bCs/>
              <w:i/>
              <w:noProof/>
              <w:sz w:val="18"/>
              <w:szCs w:val="18"/>
              <w:lang w:eastAsia="ru-RU"/>
            </w:rPr>
            <mc:AlternateContent>
              <mc:Choice Requires="wpg">
                <w:drawing>
                  <wp:anchor distT="0" distB="0" distL="114300" distR="114300" simplePos="0" relativeHeight="251656192" behindDoc="1" locked="0" layoutInCell="1" allowOverlap="1" wp14:anchorId="51272279" wp14:editId="169A5880">
                    <wp:simplePos x="0" y="0"/>
                    <wp:positionH relativeFrom="page">
                      <wp:posOffset>327025</wp:posOffset>
                    </wp:positionH>
                    <wp:positionV relativeFrom="page">
                      <wp:posOffset>811530</wp:posOffset>
                    </wp:positionV>
                    <wp:extent cx="6696075" cy="1270"/>
                    <wp:effectExtent l="0" t="0" r="0" b="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
                              <a:chOff x="1330" y="-4622"/>
                              <a:chExt cx="10545" cy="2"/>
                            </a:xfrm>
                          </wpg:grpSpPr>
                          <wps:wsp>
                            <wps:cNvPr id="16" name="Freeform 6"/>
                            <wps:cNvSpPr>
                              <a:spLocks/>
                            </wps:cNvSpPr>
                            <wps:spPr bwMode="auto">
                              <a:xfrm>
                                <a:off x="1330" y="-4622"/>
                                <a:ext cx="10545" cy="2"/>
                              </a:xfrm>
                              <a:custGeom>
                                <a:avLst/>
                                <a:gdLst>
                                  <a:gd name="T0" fmla="+- 0 850 850"/>
                                  <a:gd name="T1" fmla="*/ T0 w 10545"/>
                                  <a:gd name="T2" fmla="+- 0 11395 850"/>
                                  <a:gd name="T3" fmla="*/ T2 w 10545"/>
                                </a:gdLst>
                                <a:ahLst/>
                                <a:cxnLst>
                                  <a:cxn ang="0">
                                    <a:pos x="T1" y="0"/>
                                  </a:cxn>
                                  <a:cxn ang="0">
                                    <a:pos x="T3" y="0"/>
                                  </a:cxn>
                                </a:cxnLst>
                                <a:rect l="0" t="0" r="r" b="b"/>
                                <a:pathLst>
                                  <a:path w="10545">
                                    <a:moveTo>
                                      <a:pt x="0" y="0"/>
                                    </a:moveTo>
                                    <a:lnTo>
                                      <a:pt x="10545" y="0"/>
                                    </a:lnTo>
                                  </a:path>
                                </a:pathLst>
                              </a:custGeom>
                              <a:noFill/>
                              <a:ln w="63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D8E60" id="Группа 15" o:spid="_x0000_s1026" style="position:absolute;margin-left:25.75pt;margin-top:63.9pt;width:527.25pt;height:.1pt;z-index:-25166028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" path="m,l10545,e" filled="f" strokeweight=".17569mm">
                      <v:path arrowok="t" o:connecttype="custom" o:connectlocs="0,0;10545,0" o:connectangles="0,0"/>
                    </v:shape>
                    <w10:wrap anchorx="page" anchory="page"/>
                  </v:group>
                </w:pict>
              </mc:Fallback>
            </mc:AlternateContent>
          </w:r>
        </w:p>
        <w:p w14:paraId="512721AB" w14:textId="77777777" w:rsidR="00F65DF0" w:rsidRPr="00901CF8" w:rsidRDefault="00F65DF0" w:rsidP="003804C5">
          <w:pPr>
            <w:widowControl w:val="0"/>
            <w:suppressAutoHyphens w:val="0"/>
            <w:ind w:right="62"/>
            <w:jc w:val="both"/>
            <w:rPr>
              <w:rFonts w:ascii="Open Sans" w:hAnsi="Open Sans" w:cs="Open Sans"/>
              <w:bCs/>
              <w:i/>
              <w:sz w:val="18"/>
              <w:szCs w:val="18"/>
              <w:lang w:val="en-US" w:eastAsia="en-US"/>
            </w:rPr>
          </w:pPr>
        </w:p>
        <w:p w14:paraId="512721AC" w14:textId="0B70C99F" w:rsidR="00DD7BB1" w:rsidRPr="00901CF8" w:rsidRDefault="007F16BB" w:rsidP="00DD7BB1">
          <w:pPr>
            <w:suppressAutoHyphens w:val="0"/>
            <w:rPr>
              <w:rFonts w:ascii="Open Sans" w:eastAsia="Calibri" w:hAnsi="Open Sans" w:cs="Open Sans"/>
              <w:bCs/>
              <w:i/>
              <w:iCs/>
              <w:sz w:val="22"/>
              <w:szCs w:val="22"/>
              <w:lang w:eastAsia="en-US"/>
            </w:rPr>
          </w:pPr>
          <w:bookmarkStart w:id="0" w:name="_Hlk511033086"/>
          <w:r>
            <w:rPr>
              <w:rFonts w:ascii="Open Sans" w:hAnsi="Open Sans" w:cs="Open Sans"/>
              <w:bCs/>
              <w:i/>
              <w:caps/>
              <w:sz w:val="22"/>
              <w:szCs w:val="22"/>
              <w:shd w:val="clear" w:color="auto" w:fill="FFFFFF"/>
              <w:lang w:eastAsia="ru-RU"/>
            </w:rPr>
            <w:t>ЮРИДИЧЕСКАЯ ТЕХНИКА</w:t>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sidRPr="0053479F">
            <w:rPr>
              <w:rFonts w:ascii="Open Sans" w:eastAsia="Calibri" w:hAnsi="Open Sans" w:cs="Open Sans"/>
              <w:bCs/>
              <w:i/>
              <w:iCs/>
              <w:sz w:val="22"/>
              <w:szCs w:val="22"/>
              <w:lang w:eastAsia="en-US"/>
            </w:rPr>
            <w:t xml:space="preserve">УДК </w:t>
          </w:r>
          <w:r w:rsidR="00E917A9" w:rsidRPr="00E917A9">
            <w:rPr>
              <w:rFonts w:ascii="Open Sans" w:eastAsia="Calibri" w:hAnsi="Open Sans" w:cs="Open Sans"/>
              <w:bCs/>
              <w:i/>
              <w:iCs/>
              <w:lang w:eastAsia="en-US"/>
            </w:rPr>
            <w:t>796.015</w:t>
          </w:r>
          <w:r w:rsidR="008E19FE" w:rsidRPr="0053479F">
            <w:rPr>
              <w:rFonts w:ascii="Open Sans" w:eastAsia="Calibri" w:hAnsi="Open Sans" w:cs="Open Sans"/>
              <w:bCs/>
              <w:i/>
              <w:iCs/>
              <w:sz w:val="22"/>
              <w:szCs w:val="22"/>
              <w:lang w:eastAsia="en-US"/>
            </w:rPr>
            <w:t xml:space="preserve">, ББК </w:t>
          </w:r>
          <w:r w:rsidR="009F4341" w:rsidRPr="0053479F">
            <w:rPr>
              <w:rStyle w:val="c2fbe4e5ebe5ede8e5"/>
              <w:rFonts w:ascii="Open Sans" w:hAnsi="Open Sans" w:cs="Open Sans"/>
              <w:sz w:val="22"/>
              <w:szCs w:val="22"/>
              <w:lang w:eastAsia="en-US"/>
            </w:rPr>
            <w:t>67.</w:t>
          </w:r>
          <w:r>
            <w:rPr>
              <w:rStyle w:val="c2fbe4e5ebe5ede8e5"/>
              <w:rFonts w:ascii="Open Sans" w:hAnsi="Open Sans" w:cs="Open Sans"/>
              <w:sz w:val="22"/>
              <w:szCs w:val="22"/>
              <w:lang w:eastAsia="en-US"/>
            </w:rPr>
            <w:t>40</w:t>
          </w:r>
          <w:r w:rsidR="00E917A9">
            <w:rPr>
              <w:rStyle w:val="c2fbe4e5ebe5ede8e5"/>
              <w:rFonts w:ascii="Open Sans" w:hAnsi="Open Sans" w:cs="Open Sans"/>
              <w:sz w:val="22"/>
              <w:szCs w:val="22"/>
              <w:lang w:eastAsia="en-US"/>
            </w:rPr>
            <w:t>8</w:t>
          </w:r>
          <w:r w:rsidR="008E19FE" w:rsidRPr="0053479F">
            <w:rPr>
              <w:rFonts w:ascii="Open Sans" w:eastAsia="Calibri" w:hAnsi="Open Sans" w:cs="Open Sans"/>
              <w:bCs/>
              <w:i/>
              <w:iCs/>
              <w:sz w:val="22"/>
              <w:szCs w:val="22"/>
              <w:lang w:eastAsia="en-US"/>
            </w:rPr>
            <w:t xml:space="preserve">, ГРНТИ </w:t>
          </w:r>
          <w:r w:rsidR="00E917A9" w:rsidRPr="00E917A9">
            <w:rPr>
              <w:rFonts w:ascii="Open Sans" w:eastAsia="Calibri" w:hAnsi="Open Sans" w:cs="Open Sans"/>
              <w:bCs/>
              <w:i/>
              <w:iCs/>
              <w:sz w:val="22"/>
              <w:szCs w:val="22"/>
              <w:lang w:eastAsia="en-US"/>
            </w:rPr>
            <w:t>10.77.51</w:t>
          </w:r>
          <w:r w:rsidR="008E19FE" w:rsidRPr="0053479F">
            <w:rPr>
              <w:rFonts w:ascii="Open Sans" w:eastAsia="Calibri" w:hAnsi="Open Sans" w:cs="Open Sans"/>
              <w:bCs/>
              <w:i/>
              <w:iCs/>
              <w:sz w:val="22"/>
              <w:szCs w:val="22"/>
              <w:lang w:eastAsia="en-US"/>
            </w:rPr>
            <w:t xml:space="preserve">, Код ВАК </w:t>
          </w:r>
          <w:r w:rsidR="0053479F" w:rsidRPr="0053479F">
            <w:rPr>
              <w:rFonts w:ascii="Open Sans" w:eastAsia="Calibri" w:hAnsi="Open Sans" w:cs="Open Sans"/>
              <w:bCs/>
              <w:i/>
              <w:iCs/>
              <w:lang w:eastAsia="en-US"/>
            </w:rPr>
            <w:t>5.1.</w:t>
          </w:r>
          <w:r w:rsidR="00E917A9">
            <w:rPr>
              <w:rFonts w:ascii="Open Sans" w:eastAsia="Calibri" w:hAnsi="Open Sans" w:cs="Open Sans"/>
              <w:bCs/>
              <w:i/>
              <w:iCs/>
              <w:lang w:eastAsia="en-US"/>
            </w:rPr>
            <w:t>4</w:t>
          </w:r>
        </w:p>
        <w:p w14:paraId="512721AD" w14:textId="77777777" w:rsidR="00DD7BB1" w:rsidRPr="00901CF8" w:rsidRDefault="00DD7BB1" w:rsidP="00DD7BB1">
          <w:pPr>
            <w:suppressAutoHyphens w:val="0"/>
            <w:rPr>
              <w:rFonts w:ascii="Open Sans" w:eastAsia="Calibri" w:hAnsi="Open Sans" w:cs="Open Sans"/>
              <w:bCs/>
              <w:i/>
              <w:iCs/>
              <w:sz w:val="18"/>
              <w:szCs w:val="18"/>
              <w:lang w:eastAsia="en-US"/>
            </w:rPr>
          </w:pPr>
        </w:p>
        <w:p w14:paraId="512721AE" w14:textId="77777777" w:rsidR="00DD7BB1" w:rsidRPr="00901CF8" w:rsidRDefault="00DD7BB1" w:rsidP="00DD7BB1">
          <w:pPr>
            <w:suppressAutoHyphens w:val="0"/>
            <w:jc w:val="center"/>
            <w:rPr>
              <w:rFonts w:ascii="Open Sans" w:eastAsia="Calibri" w:hAnsi="Open Sans" w:cs="Open Sans"/>
              <w:b/>
              <w:iCs/>
              <w:sz w:val="34"/>
              <w:szCs w:val="34"/>
              <w:lang w:eastAsia="en-US"/>
            </w:rPr>
          </w:pPr>
        </w:p>
        <w:p w14:paraId="512721AF" w14:textId="2DFCBC68" w:rsidR="009F4341" w:rsidRPr="009F4341" w:rsidRDefault="00E917A9" w:rsidP="009F4341">
          <w:pPr>
            <w:suppressAutoHyphens w:val="0"/>
            <w:jc w:val="center"/>
            <w:rPr>
              <w:rFonts w:ascii="Open Sans" w:eastAsia="Calibri" w:hAnsi="Open Sans" w:cs="Open Sans"/>
              <w:b/>
              <w:iCs/>
              <w:sz w:val="34"/>
              <w:szCs w:val="34"/>
              <w:lang w:eastAsia="en-US"/>
            </w:rPr>
          </w:pPr>
          <w:r w:rsidRPr="00E917A9">
            <w:rPr>
              <w:rFonts w:ascii="Open Sans" w:eastAsia="Calibri" w:hAnsi="Open Sans" w:cs="Open Sans"/>
              <w:b/>
              <w:bCs/>
              <w:iCs/>
              <w:sz w:val="34"/>
              <w:szCs w:val="34"/>
              <w:lang w:eastAsia="en-US"/>
            </w:rPr>
            <w:t>О понятии «допинг» и уголовной ответственности за его применение</w:t>
          </w:r>
          <w:r>
            <w:rPr>
              <w:rStyle w:val="aff"/>
              <w:rFonts w:ascii="Open Sans" w:eastAsia="Calibri" w:hAnsi="Open Sans" w:cs="Open Sans"/>
              <w:b/>
              <w:bCs/>
              <w:iCs/>
              <w:sz w:val="34"/>
              <w:szCs w:val="34"/>
              <w:lang w:eastAsia="en-US"/>
            </w:rPr>
            <w:footnoteReference w:id="1"/>
          </w:r>
        </w:p>
        <w:p w14:paraId="512721B0" w14:textId="77777777" w:rsidR="00C35C69" w:rsidRPr="00901CF8" w:rsidRDefault="00C35C69" w:rsidP="00DD7BB1">
          <w:pPr>
            <w:suppressAutoHyphens w:val="0"/>
            <w:jc w:val="center"/>
            <w:rPr>
              <w:rFonts w:ascii="Open Sans" w:eastAsia="Calibri" w:hAnsi="Open Sans" w:cs="Open Sans"/>
              <w:bCs/>
              <w:i/>
              <w:iCs/>
              <w:sz w:val="18"/>
              <w:szCs w:val="18"/>
              <w:lang w:eastAsia="en-US"/>
            </w:rPr>
          </w:pPr>
        </w:p>
        <w:p w14:paraId="512721B1" w14:textId="3A26F91D" w:rsidR="009F4341" w:rsidRPr="009F4341" w:rsidRDefault="00E917A9" w:rsidP="009F4341">
          <w:pPr>
            <w:suppressAutoHyphens w:val="0"/>
            <w:jc w:val="center"/>
            <w:rPr>
              <w:rFonts w:ascii="Open Sans" w:eastAsia="Calibri" w:hAnsi="Open Sans" w:cs="Open Sans"/>
              <w:b/>
              <w:bCs/>
              <w:iCs/>
              <w:lang w:eastAsia="en-US"/>
            </w:rPr>
          </w:pPr>
          <w:r w:rsidRPr="00E917A9">
            <w:rPr>
              <w:rFonts w:ascii="Open Sans" w:eastAsia="Calibri" w:hAnsi="Open Sans" w:cs="Open Sans"/>
              <w:b/>
              <w:bCs/>
              <w:iCs/>
              <w:lang w:eastAsia="en-US"/>
            </w:rPr>
            <w:t>Е.Ю. Коваленко</w:t>
          </w:r>
          <w:r w:rsidR="007F16BB" w:rsidRPr="007F16BB">
            <w:rPr>
              <w:rFonts w:ascii="Open Sans" w:eastAsia="Calibri" w:hAnsi="Open Sans" w:cs="Open Sans"/>
              <w:b/>
              <w:bCs/>
              <w:iCs/>
              <w:vertAlign w:val="superscript"/>
              <w:lang w:eastAsia="en-US"/>
            </w:rPr>
            <w:t>1</w:t>
          </w:r>
          <w:r w:rsidR="007F16BB">
            <w:rPr>
              <w:rFonts w:ascii="Open Sans" w:eastAsia="Calibri" w:hAnsi="Open Sans" w:cs="Open Sans"/>
              <w:b/>
              <w:bCs/>
              <w:iCs/>
              <w:lang w:eastAsia="en-US"/>
            </w:rPr>
            <w:t xml:space="preserve">, </w:t>
          </w:r>
          <w:r w:rsidRPr="00E917A9">
            <w:rPr>
              <w:rFonts w:ascii="Open Sans" w:eastAsia="Calibri" w:hAnsi="Open Sans" w:cs="Open Sans"/>
              <w:b/>
              <w:bCs/>
              <w:iCs/>
              <w:lang w:eastAsia="en-US"/>
            </w:rPr>
            <w:t>Н.В. Тыдыкова</w:t>
          </w:r>
          <w:r w:rsidR="007F16BB" w:rsidRPr="007F16BB">
            <w:rPr>
              <w:rFonts w:ascii="Open Sans" w:eastAsia="Calibri" w:hAnsi="Open Sans" w:cs="Open Sans"/>
              <w:b/>
              <w:bCs/>
              <w:iCs/>
              <w:vertAlign w:val="superscript"/>
              <w:lang w:eastAsia="en-US"/>
            </w:rPr>
            <w:t>2</w:t>
          </w:r>
        </w:p>
        <w:p w14:paraId="512721B3" w14:textId="59043D78" w:rsidR="009F4341" w:rsidRPr="00A05436" w:rsidRDefault="00EE169A" w:rsidP="009F4341">
          <w:pPr>
            <w:pStyle w:val="cee1fbf7edfbe91"/>
            <w:suppressAutoHyphens w:val="0"/>
            <w:jc w:val="center"/>
            <w:rPr>
              <w:rFonts w:ascii="Open Sans" w:hAnsi="Open Sans" w:cs="Open Sans"/>
            </w:rPr>
          </w:pPr>
          <w:r w:rsidRPr="00EE169A">
            <w:rPr>
              <w:rFonts w:ascii="Open Sans" w:hAnsi="Open Sans" w:cs="Open Sans"/>
              <w:bCs/>
              <w:i/>
              <w:iCs/>
              <w:sz w:val="22"/>
              <w:szCs w:val="22"/>
              <w:lang w:eastAsia="en-US"/>
            </w:rPr>
            <w:t>Алтайский государственный университет</w:t>
          </w:r>
        </w:p>
        <w:p w14:paraId="565B57D4" w14:textId="2E79BF99" w:rsidR="00E917A9" w:rsidRPr="005F510E" w:rsidRDefault="00EE169A" w:rsidP="00C51363">
          <w:pPr>
            <w:widowControl w:val="0"/>
            <w:suppressAutoHyphens w:val="0"/>
            <w:spacing w:before="2"/>
            <w:jc w:val="center"/>
            <w:rPr>
              <w:rFonts w:ascii="Open Sans" w:hAnsi="Open Sans" w:cs="Open Sans"/>
              <w:bCs/>
              <w:i/>
              <w:iCs/>
              <w:sz w:val="22"/>
              <w:szCs w:val="22"/>
              <w:lang w:eastAsia="en-US"/>
            </w:rPr>
          </w:pPr>
          <w:r w:rsidRPr="00EE169A">
            <w:rPr>
              <w:rStyle w:val="c2fbe4e5ebe5ede8e5"/>
              <w:rFonts w:ascii="Open Sans" w:hAnsi="Open Sans" w:cs="Open Sans"/>
              <w:bCs/>
              <w:sz w:val="22"/>
              <w:szCs w:val="22"/>
              <w:lang w:eastAsia="en-US"/>
            </w:rPr>
            <w:t xml:space="preserve">пр. Ленина, 61, 656049, Барнаул, Россия. </w:t>
          </w:r>
          <w:r w:rsidRPr="007F16BB">
            <w:rPr>
              <w:rStyle w:val="c2fbe4e5ebe5ede8e5"/>
              <w:rFonts w:ascii="Open Sans" w:hAnsi="Open Sans" w:cs="Open Sans"/>
              <w:bCs/>
              <w:sz w:val="22"/>
              <w:szCs w:val="22"/>
              <w:lang w:val="en-US" w:eastAsia="en-US"/>
            </w:rPr>
            <w:t>E</w:t>
          </w:r>
          <w:r w:rsidRPr="005F510E">
            <w:rPr>
              <w:rStyle w:val="c2fbe4e5ebe5ede8e5"/>
              <w:rFonts w:ascii="Open Sans" w:hAnsi="Open Sans" w:cs="Open Sans"/>
              <w:bCs/>
              <w:sz w:val="22"/>
              <w:szCs w:val="22"/>
              <w:lang w:eastAsia="en-US"/>
            </w:rPr>
            <w:t>-</w:t>
          </w:r>
          <w:r w:rsidRPr="007F16BB">
            <w:rPr>
              <w:rStyle w:val="c2fbe4e5ebe5ede8e5"/>
              <w:rFonts w:ascii="Open Sans" w:hAnsi="Open Sans" w:cs="Open Sans"/>
              <w:bCs/>
              <w:sz w:val="22"/>
              <w:szCs w:val="22"/>
              <w:lang w:val="en-US" w:eastAsia="en-US"/>
            </w:rPr>
            <w:t>mail</w:t>
          </w:r>
          <w:r w:rsidRPr="005F510E">
            <w:rPr>
              <w:rStyle w:val="c2fbe4e5ebe5ede8e5"/>
              <w:rFonts w:ascii="Open Sans" w:hAnsi="Open Sans" w:cs="Open Sans"/>
              <w:bCs/>
              <w:sz w:val="22"/>
              <w:szCs w:val="22"/>
              <w:lang w:eastAsia="en-US"/>
            </w:rPr>
            <w:t xml:space="preserve">: </w:t>
          </w:r>
          <w:r w:rsidR="00C51363" w:rsidRPr="005F510E">
            <w:rPr>
              <w:rStyle w:val="c2fbe4e5ebe5ede8e5"/>
              <w:rFonts w:ascii="Open Sans" w:hAnsi="Open Sans" w:cs="Open Sans"/>
              <w:bCs/>
              <w:sz w:val="22"/>
              <w:szCs w:val="22"/>
              <w:vertAlign w:val="superscript"/>
              <w:lang w:eastAsia="en-US"/>
            </w:rPr>
            <w:t>1</w:t>
          </w:r>
          <w:proofErr w:type="spellStart"/>
          <w:r w:rsidR="00C51363" w:rsidRPr="005F510E">
            <w:rPr>
              <w:rStyle w:val="c2fbe4e5ebe5ede8e5"/>
              <w:rFonts w:ascii="Open Sans" w:hAnsi="Open Sans" w:cs="Open Sans"/>
              <w:bCs/>
              <w:sz w:val="22"/>
              <w:szCs w:val="22"/>
              <w:lang w:val="en-US" w:eastAsia="en-US"/>
            </w:rPr>
            <w:t>ekov</w:t>
          </w:r>
          <w:proofErr w:type="spellEnd"/>
          <w:r w:rsidR="00C51363" w:rsidRPr="005F510E">
            <w:rPr>
              <w:rStyle w:val="c2fbe4e5ebe5ede8e5"/>
              <w:rFonts w:ascii="Open Sans" w:hAnsi="Open Sans" w:cs="Open Sans"/>
              <w:bCs/>
              <w:sz w:val="22"/>
              <w:szCs w:val="22"/>
              <w:lang w:eastAsia="en-US"/>
            </w:rPr>
            <w:t>_@</w:t>
          </w:r>
          <w:r w:rsidR="00C51363" w:rsidRPr="005F510E">
            <w:rPr>
              <w:rStyle w:val="c2fbe4e5ebe5ede8e5"/>
              <w:rFonts w:ascii="Open Sans" w:hAnsi="Open Sans" w:cs="Open Sans"/>
              <w:bCs/>
              <w:sz w:val="22"/>
              <w:szCs w:val="22"/>
              <w:lang w:val="en-US" w:eastAsia="en-US"/>
            </w:rPr>
            <w:t>mail</w:t>
          </w:r>
          <w:r w:rsidR="00C51363" w:rsidRPr="005F510E">
            <w:rPr>
              <w:rStyle w:val="c2fbe4e5ebe5ede8e5"/>
              <w:rFonts w:ascii="Open Sans" w:hAnsi="Open Sans" w:cs="Open Sans"/>
              <w:bCs/>
              <w:sz w:val="22"/>
              <w:szCs w:val="22"/>
              <w:lang w:eastAsia="en-US"/>
            </w:rPr>
            <w:t>.</w:t>
          </w:r>
          <w:proofErr w:type="spellStart"/>
          <w:r w:rsidR="00C51363" w:rsidRPr="005F510E">
            <w:rPr>
              <w:rStyle w:val="c2fbe4e5ebe5ede8e5"/>
              <w:rFonts w:ascii="Open Sans" w:hAnsi="Open Sans" w:cs="Open Sans"/>
              <w:bCs/>
              <w:sz w:val="22"/>
              <w:szCs w:val="22"/>
              <w:lang w:val="en-US" w:eastAsia="en-US"/>
            </w:rPr>
            <w:t>ru</w:t>
          </w:r>
          <w:proofErr w:type="spellEnd"/>
          <w:r w:rsidR="00C51363" w:rsidRPr="005F510E">
            <w:rPr>
              <w:rFonts w:ascii="Open Sans" w:hAnsi="Open Sans" w:cs="Open Sans"/>
              <w:bCs/>
              <w:i/>
              <w:iCs/>
              <w:sz w:val="22"/>
              <w:szCs w:val="22"/>
              <w:lang w:eastAsia="en-US"/>
            </w:rPr>
            <w:t xml:space="preserve">, </w:t>
          </w:r>
          <w:r w:rsidR="00C51363" w:rsidRPr="005F510E">
            <w:rPr>
              <w:rFonts w:ascii="Open Sans" w:hAnsi="Open Sans" w:cs="Open Sans"/>
              <w:bCs/>
              <w:i/>
              <w:iCs/>
              <w:sz w:val="22"/>
              <w:szCs w:val="22"/>
              <w:vertAlign w:val="superscript"/>
              <w:lang w:eastAsia="en-US"/>
            </w:rPr>
            <w:t>2</w:t>
          </w:r>
          <w:proofErr w:type="spellStart"/>
          <w:r w:rsidR="00E917A9" w:rsidRPr="00E917A9">
            <w:rPr>
              <w:rFonts w:ascii="Open Sans" w:hAnsi="Open Sans" w:cs="Open Sans"/>
              <w:bCs/>
              <w:i/>
              <w:iCs/>
              <w:sz w:val="22"/>
              <w:szCs w:val="22"/>
              <w:lang w:val="en-US" w:eastAsia="en-US"/>
            </w:rPr>
            <w:t>academnauka</w:t>
          </w:r>
          <w:proofErr w:type="spellEnd"/>
          <w:r w:rsidR="00E917A9" w:rsidRPr="005F510E">
            <w:rPr>
              <w:rFonts w:ascii="Open Sans" w:hAnsi="Open Sans" w:cs="Open Sans"/>
              <w:bCs/>
              <w:i/>
              <w:iCs/>
              <w:sz w:val="22"/>
              <w:szCs w:val="22"/>
              <w:lang w:eastAsia="en-US"/>
            </w:rPr>
            <w:t>@</w:t>
          </w:r>
          <w:r w:rsidR="00E917A9" w:rsidRPr="00E917A9">
            <w:rPr>
              <w:rFonts w:ascii="Open Sans" w:hAnsi="Open Sans" w:cs="Open Sans"/>
              <w:bCs/>
              <w:i/>
              <w:iCs/>
              <w:sz w:val="22"/>
              <w:szCs w:val="22"/>
              <w:lang w:val="en-US" w:eastAsia="en-US"/>
            </w:rPr>
            <w:t>rambler</w:t>
          </w:r>
          <w:r w:rsidR="00E917A9" w:rsidRPr="005F510E">
            <w:rPr>
              <w:rFonts w:ascii="Open Sans" w:hAnsi="Open Sans" w:cs="Open Sans"/>
              <w:bCs/>
              <w:i/>
              <w:iCs/>
              <w:sz w:val="22"/>
              <w:szCs w:val="22"/>
              <w:lang w:eastAsia="en-US"/>
            </w:rPr>
            <w:t>.</w:t>
          </w:r>
          <w:proofErr w:type="spellStart"/>
          <w:r w:rsidR="00E917A9" w:rsidRPr="00E917A9">
            <w:rPr>
              <w:rFonts w:ascii="Open Sans" w:hAnsi="Open Sans" w:cs="Open Sans"/>
              <w:bCs/>
              <w:i/>
              <w:iCs/>
              <w:sz w:val="22"/>
              <w:szCs w:val="22"/>
              <w:lang w:val="en-US" w:eastAsia="en-US"/>
            </w:rPr>
            <w:t>ru</w:t>
          </w:r>
          <w:proofErr w:type="spellEnd"/>
        </w:p>
        <w:p w14:paraId="512721B5" w14:textId="675581A4" w:rsidR="00DD7BB1" w:rsidRPr="005F510E" w:rsidRDefault="00273EBA" w:rsidP="00E917A9">
          <w:pPr>
            <w:widowControl w:val="0"/>
            <w:suppressAutoHyphens w:val="0"/>
            <w:spacing w:before="2"/>
            <w:jc w:val="center"/>
            <w:rPr>
              <w:rFonts w:ascii="Open Sans" w:eastAsia="Calibri" w:hAnsi="Open Sans" w:cs="Open Sans"/>
              <w:sz w:val="22"/>
              <w:szCs w:val="22"/>
              <w:lang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6704" behindDoc="1" locked="0" layoutInCell="1" allowOverlap="1" wp14:anchorId="5127227A" wp14:editId="2A8D0662">
                    <wp:simplePos x="0" y="0"/>
                    <wp:positionH relativeFrom="page">
                      <wp:posOffset>428625</wp:posOffset>
                    </wp:positionH>
                    <wp:positionV relativeFrom="paragraph">
                      <wp:posOffset>78740</wp:posOffset>
                    </wp:positionV>
                    <wp:extent cx="6848475" cy="45720"/>
                    <wp:effectExtent l="0" t="0" r="0" b="0"/>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4"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226E0" id="Группа 13" o:spid="_x0000_s1026" style="position:absolute;margin-left:33.75pt;margin-top:6.2pt;width:539.25pt;height:3.6pt;z-index:-251659776;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p w14:paraId="512721B6" w14:textId="56E3E722" w:rsidR="009F4341" w:rsidRDefault="00E917A9" w:rsidP="00D12CAF">
          <w:pPr>
            <w:suppressAutoHyphens w:val="0"/>
            <w:jc w:val="both"/>
            <w:rPr>
              <w:rFonts w:ascii="Open Sans" w:eastAsia="Calibri" w:hAnsi="Open Sans" w:cs="Open Sans"/>
              <w:bCs/>
              <w:iCs/>
              <w:sz w:val="20"/>
              <w:szCs w:val="20"/>
              <w:lang w:eastAsia="en-US"/>
            </w:rPr>
          </w:pPr>
          <w:r w:rsidRPr="00E917A9">
            <w:rPr>
              <w:rFonts w:ascii="Open Sans" w:eastAsia="Calibri" w:hAnsi="Open Sans" w:cs="Open Sans"/>
              <w:bCs/>
              <w:iCs/>
              <w:sz w:val="20"/>
              <w:szCs w:val="20"/>
              <w:lang w:eastAsia="en-US"/>
            </w:rPr>
            <w:t>Статья посвящена исследованию понятия «допинг» в российском праве и международных актах. Определена важность данного вопроса как для внутрироссийского, так и для международного законодательства. Приводятся и анализируются как научные, так и законодательные определения исследуемого понятия. Авторы приходят к выводу о том, что существующая критика уже имеющихся определений, а также постоянное развитие технологий требуют исследований для формулирования новых актуальных понятий. Исследованы два состава преступлений, установившие уголовную ответственность за некоторые действия, совершаемые с субстанциями и методами, запрещ</w:t>
          </w:r>
          <w:r w:rsidR="005F510E">
            <w:rPr>
              <w:rFonts w:ascii="Open Sans" w:eastAsia="Calibri" w:hAnsi="Open Sans" w:cs="Open Sans"/>
              <w:bCs/>
              <w:iCs/>
              <w:sz w:val="20"/>
              <w:szCs w:val="20"/>
              <w:lang w:eastAsia="en-US"/>
            </w:rPr>
            <w:t>е</w:t>
          </w:r>
          <w:r w:rsidRPr="00E917A9">
            <w:rPr>
              <w:rFonts w:ascii="Open Sans" w:eastAsia="Calibri" w:hAnsi="Open Sans" w:cs="Open Sans"/>
              <w:bCs/>
              <w:iCs/>
              <w:sz w:val="20"/>
              <w:szCs w:val="20"/>
              <w:lang w:eastAsia="en-US"/>
            </w:rPr>
            <w:t>нными для использования в спорте. Критикуя элементы этих составов преступлений, авторы доказывают, что для формирования корректной и единообразной практики их применения необходимо внести ряд изменений в исследуемые составы. Анализируется критика признаков предмета и потерпевшего в исследуемых составах. Отмечается, что сложности для квалификации представляют признаки субъекта этих преступлений ввиду неопределенности его признаков. Сформулировать конкретные предложения по кругу специальных субъектов в настоящее время можно лишь в ключе вероятностных предположений и рекомендаций, так как отсутствует сложившаяся судебная практика. Также отмечается непродуманность вопроса о дифференциации уголовной ответственности за исследуемые деяния в зависимости от наличия или отсутствия квалифицирующих признаков. Высказано предложение о дополнении одного из составов новыми квалифицирующими признаками. Дается оценка предложений других авторов по совершенствованию диспозиций исследованных норм, определению их места в УК РФ и дополнению действующего УК РФ новым составом преступления, посягающим на аналогичные общественные отношения</w:t>
          </w:r>
          <w:r w:rsidR="00EE169A" w:rsidRPr="00EE169A">
            <w:rPr>
              <w:rFonts w:ascii="Open Sans" w:eastAsia="Calibri" w:hAnsi="Open Sans" w:cs="Open Sans"/>
              <w:bCs/>
              <w:iCs/>
              <w:sz w:val="20"/>
              <w:szCs w:val="20"/>
              <w:lang w:eastAsia="en-US"/>
            </w:rPr>
            <w:t>.</w:t>
          </w:r>
          <w:r w:rsidR="009F4341" w:rsidRPr="009F4341">
            <w:rPr>
              <w:rFonts w:ascii="Open Sans" w:eastAsia="Calibri" w:hAnsi="Open Sans" w:cs="Open Sans"/>
              <w:bCs/>
              <w:iCs/>
              <w:sz w:val="20"/>
              <w:szCs w:val="20"/>
              <w:lang w:eastAsia="en-US"/>
            </w:rPr>
            <w:t xml:space="preserve"> </w:t>
          </w:r>
        </w:p>
        <w:p w14:paraId="512721B7" w14:textId="77777777" w:rsidR="009F4341" w:rsidRPr="009F4341" w:rsidRDefault="009F4341" w:rsidP="009F4341">
          <w:pPr>
            <w:suppressAutoHyphens w:val="0"/>
            <w:jc w:val="both"/>
            <w:rPr>
              <w:rFonts w:ascii="Open Sans" w:eastAsia="Calibri" w:hAnsi="Open Sans" w:cs="Open Sans"/>
              <w:bCs/>
              <w:iCs/>
              <w:sz w:val="20"/>
              <w:szCs w:val="20"/>
              <w:lang w:eastAsia="en-US"/>
            </w:rPr>
          </w:pPr>
        </w:p>
        <w:p w14:paraId="512721B8" w14:textId="73024199" w:rsidR="00DD7BB1" w:rsidRPr="00901CF8" w:rsidRDefault="000A6253" w:rsidP="000A6253">
          <w:pPr>
            <w:suppressAutoHyphens w:val="0"/>
            <w:jc w:val="both"/>
            <w:rPr>
              <w:rFonts w:ascii="Open Sans" w:eastAsia="Calibri" w:hAnsi="Open Sans" w:cs="Open Sans"/>
              <w:bCs/>
              <w:iCs/>
              <w:sz w:val="20"/>
              <w:szCs w:val="20"/>
              <w:lang w:eastAsia="en-US"/>
            </w:rPr>
          </w:pPr>
          <w:r w:rsidRPr="000A6253">
            <w:rPr>
              <w:rFonts w:ascii="Open Sans" w:eastAsia="Calibri" w:hAnsi="Open Sans" w:cs="Open Sans"/>
              <w:b/>
              <w:iCs/>
              <w:sz w:val="20"/>
              <w:szCs w:val="20"/>
              <w:lang w:eastAsia="en-US"/>
            </w:rPr>
            <w:t>Ключевые слова</w:t>
          </w:r>
          <w:r w:rsidRPr="000A6253">
            <w:rPr>
              <w:rFonts w:ascii="Open Sans" w:eastAsia="Calibri" w:hAnsi="Open Sans" w:cs="Open Sans"/>
              <w:bCs/>
              <w:iCs/>
              <w:sz w:val="20"/>
              <w:szCs w:val="20"/>
              <w:lang w:eastAsia="en-US"/>
            </w:rPr>
            <w:t xml:space="preserve">: </w:t>
          </w:r>
          <w:r w:rsidR="00E917A9" w:rsidRPr="00E917A9">
            <w:rPr>
              <w:rFonts w:ascii="Open Sans" w:eastAsia="Calibri" w:hAnsi="Open Sans" w:cs="Open Sans"/>
              <w:bCs/>
              <w:iCs/>
              <w:sz w:val="20"/>
              <w:szCs w:val="20"/>
              <w:lang w:eastAsia="en-US"/>
            </w:rPr>
            <w:t>допинг, спорт, уголовная ответственность, субстанции и методы, запрещенные в спорте, спортивное право</w:t>
          </w:r>
          <w:r w:rsidR="00EE169A" w:rsidRPr="00EE169A">
            <w:rPr>
              <w:rFonts w:ascii="Open Sans" w:eastAsia="Calibri" w:hAnsi="Open Sans" w:cs="Open Sans"/>
              <w:bCs/>
              <w:iCs/>
              <w:sz w:val="20"/>
              <w:szCs w:val="20"/>
              <w:lang w:eastAsia="en-US"/>
            </w:rPr>
            <w:t>.</w:t>
          </w:r>
        </w:p>
        <w:p w14:paraId="512721B9" w14:textId="134D6FB3" w:rsidR="00DD7BB1" w:rsidRPr="00901CF8" w:rsidRDefault="00273EBA" w:rsidP="00DD7BB1">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7728" behindDoc="1" locked="0" layoutInCell="1" allowOverlap="1" wp14:anchorId="5127227B" wp14:editId="13147807">
                    <wp:simplePos x="0" y="0"/>
                    <wp:positionH relativeFrom="page">
                      <wp:posOffset>428625</wp:posOffset>
                    </wp:positionH>
                    <wp:positionV relativeFrom="paragraph">
                      <wp:posOffset>78740</wp:posOffset>
                    </wp:positionV>
                    <wp:extent cx="6848475" cy="45720"/>
                    <wp:effectExtent l="0" t="0" r="0" b="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2"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32DFE" id="Группа 11" o:spid="_x0000_s1026" style="position:absolute;margin-left:33.75pt;margin-top:6.2pt;width:539.25pt;height:3.6pt;z-index:-25165875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p w14:paraId="512721BA" w14:textId="77777777" w:rsidR="00DD7BB1" w:rsidRPr="00901CF8" w:rsidRDefault="00DD7BB1" w:rsidP="00DD7BB1">
          <w:pPr>
            <w:suppressAutoHyphens w:val="0"/>
            <w:rPr>
              <w:rFonts w:ascii="Open Sans" w:eastAsia="Calibri" w:hAnsi="Open Sans" w:cs="Open Sans"/>
              <w:bCs/>
              <w:i/>
              <w:iCs/>
              <w:sz w:val="18"/>
              <w:szCs w:val="18"/>
              <w:lang w:eastAsia="en-US"/>
            </w:rPr>
          </w:pPr>
        </w:p>
        <w:p w14:paraId="512721BC" w14:textId="473D1808" w:rsidR="00292A9A" w:rsidRPr="00901CF8" w:rsidRDefault="007B78C5" w:rsidP="00292A9A">
          <w:pPr>
            <w:suppressAutoHyphens w:val="0"/>
            <w:jc w:val="center"/>
            <w:rPr>
              <w:rFonts w:ascii="Open Sans" w:eastAsia="Calibri" w:hAnsi="Open Sans" w:cs="Open Sans"/>
              <w:b/>
              <w:i/>
              <w:iCs/>
              <w:sz w:val="18"/>
              <w:szCs w:val="18"/>
              <w:lang w:val="en-US" w:eastAsia="en-US"/>
            </w:rPr>
          </w:pPr>
          <w:bookmarkStart w:id="1" w:name="_Hlk106811930"/>
          <w:r>
            <w:rPr>
              <w:rFonts w:ascii="Open Sans" w:eastAsia="Calibri" w:hAnsi="Open Sans" w:cs="Open Sans"/>
              <w:b/>
              <w:bCs/>
              <w:iCs/>
              <w:sz w:val="34"/>
              <w:szCs w:val="34"/>
              <w:lang w:val="en-US" w:eastAsia="en-US"/>
            </w:rPr>
            <w:t xml:space="preserve">On the </w:t>
          </w:r>
          <w:r w:rsidRPr="007B78C5">
            <w:rPr>
              <w:rFonts w:ascii="Open Sans" w:eastAsia="Calibri" w:hAnsi="Open Sans" w:cs="Open Sans"/>
              <w:b/>
              <w:bCs/>
              <w:iCs/>
              <w:color w:val="FF0000"/>
              <w:sz w:val="34"/>
              <w:szCs w:val="34"/>
              <w:lang w:val="en-US" w:eastAsia="en-US"/>
            </w:rPr>
            <w:t>D</w:t>
          </w:r>
          <w:r>
            <w:rPr>
              <w:rFonts w:ascii="Open Sans" w:eastAsia="Calibri" w:hAnsi="Open Sans" w:cs="Open Sans"/>
              <w:b/>
              <w:bCs/>
              <w:iCs/>
              <w:sz w:val="34"/>
              <w:szCs w:val="34"/>
              <w:lang w:val="en-US" w:eastAsia="en-US"/>
            </w:rPr>
            <w:t xml:space="preserve">efinition of </w:t>
          </w:r>
          <w:r w:rsidRPr="007B78C5">
            <w:rPr>
              <w:rFonts w:ascii="Open Sans" w:eastAsia="Calibri" w:hAnsi="Open Sans" w:cs="Open Sans"/>
              <w:b/>
              <w:bCs/>
              <w:iCs/>
              <w:color w:val="FF0000"/>
              <w:sz w:val="34"/>
              <w:szCs w:val="34"/>
              <w:lang w:val="en-US" w:eastAsia="en-US"/>
            </w:rPr>
            <w:t>D</w:t>
          </w:r>
          <w:r>
            <w:rPr>
              <w:rFonts w:ascii="Open Sans" w:eastAsia="Calibri" w:hAnsi="Open Sans" w:cs="Open Sans"/>
              <w:b/>
              <w:bCs/>
              <w:iCs/>
              <w:sz w:val="34"/>
              <w:szCs w:val="34"/>
              <w:lang w:val="en-US" w:eastAsia="en-US"/>
            </w:rPr>
            <w:t xml:space="preserve">oping and </w:t>
          </w:r>
          <w:r>
            <w:rPr>
              <w:rFonts w:ascii="Open Sans" w:eastAsia="Calibri" w:hAnsi="Open Sans" w:cs="Open Sans"/>
              <w:b/>
              <w:bCs/>
              <w:iCs/>
              <w:color w:val="FF0000"/>
              <w:sz w:val="34"/>
              <w:szCs w:val="34"/>
              <w:lang w:eastAsia="en-US"/>
            </w:rPr>
            <w:t>С</w:t>
          </w:r>
          <w:proofErr w:type="spellStart"/>
          <w:r w:rsidR="00E917A9" w:rsidRPr="00E917A9">
            <w:rPr>
              <w:rFonts w:ascii="Open Sans" w:eastAsia="Calibri" w:hAnsi="Open Sans" w:cs="Open Sans"/>
              <w:b/>
              <w:bCs/>
              <w:iCs/>
              <w:sz w:val="34"/>
              <w:szCs w:val="34"/>
              <w:lang w:val="en-US" w:eastAsia="en-US"/>
            </w:rPr>
            <w:t>riminal</w:t>
          </w:r>
          <w:proofErr w:type="spellEnd"/>
          <w:r w:rsidR="00E917A9" w:rsidRPr="00E917A9">
            <w:rPr>
              <w:rFonts w:ascii="Open Sans" w:eastAsia="Calibri" w:hAnsi="Open Sans" w:cs="Open Sans"/>
              <w:b/>
              <w:bCs/>
              <w:iCs/>
              <w:sz w:val="34"/>
              <w:szCs w:val="34"/>
              <w:lang w:val="en-US" w:eastAsia="en-US"/>
            </w:rPr>
            <w:t xml:space="preserve"> </w:t>
          </w:r>
          <w:r>
            <w:rPr>
              <w:rFonts w:ascii="Open Sans" w:eastAsia="Calibri" w:hAnsi="Open Sans" w:cs="Open Sans"/>
              <w:b/>
              <w:bCs/>
              <w:iCs/>
              <w:color w:val="FF0000"/>
              <w:sz w:val="34"/>
              <w:szCs w:val="34"/>
              <w:lang w:val="en-US" w:eastAsia="en-US"/>
            </w:rPr>
            <w:t xml:space="preserve">Liability </w:t>
          </w:r>
          <w:r>
            <w:rPr>
              <w:rFonts w:ascii="Open Sans" w:eastAsia="Calibri" w:hAnsi="Open Sans" w:cs="Open Sans"/>
              <w:b/>
              <w:bCs/>
              <w:iCs/>
              <w:sz w:val="34"/>
              <w:szCs w:val="34"/>
              <w:lang w:val="en-US" w:eastAsia="en-US"/>
            </w:rPr>
            <w:t xml:space="preserve">for its </w:t>
          </w:r>
          <w:r w:rsidRPr="007B78C5">
            <w:rPr>
              <w:rFonts w:ascii="Open Sans" w:eastAsia="Calibri" w:hAnsi="Open Sans" w:cs="Open Sans"/>
              <w:b/>
              <w:bCs/>
              <w:iCs/>
              <w:color w:val="FF0000"/>
              <w:sz w:val="34"/>
              <w:szCs w:val="34"/>
              <w:lang w:val="en-US" w:eastAsia="en-US"/>
            </w:rPr>
            <w:t>U</w:t>
          </w:r>
          <w:r w:rsidR="00E917A9" w:rsidRPr="00E917A9">
            <w:rPr>
              <w:rFonts w:ascii="Open Sans" w:eastAsia="Calibri" w:hAnsi="Open Sans" w:cs="Open Sans"/>
              <w:b/>
              <w:bCs/>
              <w:iCs/>
              <w:sz w:val="34"/>
              <w:szCs w:val="34"/>
              <w:lang w:val="en-US" w:eastAsia="en-US"/>
            </w:rPr>
            <w:t>se</w:t>
          </w:r>
          <w:bookmarkEnd w:id="1"/>
        </w:p>
        <w:p w14:paraId="55D1FF25" w14:textId="0FB8218C" w:rsidR="00D12CAF" w:rsidRPr="00E917A9" w:rsidRDefault="00E917A9" w:rsidP="00725BC4">
          <w:pPr>
            <w:suppressAutoHyphens w:val="0"/>
            <w:jc w:val="center"/>
            <w:rPr>
              <w:rFonts w:ascii="Open Sans" w:eastAsia="Calibri" w:hAnsi="Open Sans" w:cs="Open Sans"/>
              <w:b/>
              <w:bCs/>
              <w:iCs/>
              <w:lang w:val="en-US" w:eastAsia="en-US"/>
            </w:rPr>
          </w:pPr>
          <w:r w:rsidRPr="00E917A9">
            <w:rPr>
              <w:rFonts w:ascii="Open Sans" w:eastAsia="Calibri" w:hAnsi="Open Sans" w:cs="Open Sans"/>
              <w:b/>
              <w:bCs/>
              <w:iCs/>
              <w:lang w:val="en-US" w:eastAsia="en-US"/>
            </w:rPr>
            <w:t>E.Y. Kovalenko</w:t>
          </w:r>
          <w:r w:rsidRPr="00E917A9">
            <w:rPr>
              <w:rFonts w:ascii="Open Sans" w:eastAsia="Calibri" w:hAnsi="Open Sans" w:cs="Open Sans"/>
              <w:b/>
              <w:bCs/>
              <w:iCs/>
              <w:vertAlign w:val="superscript"/>
              <w:lang w:val="en-US" w:eastAsia="en-US"/>
            </w:rPr>
            <w:t>1</w:t>
          </w:r>
          <w:r w:rsidR="00D12CAF" w:rsidRPr="00D12CAF">
            <w:rPr>
              <w:rFonts w:ascii="Open Sans" w:eastAsia="Calibri" w:hAnsi="Open Sans" w:cs="Open Sans"/>
              <w:b/>
              <w:bCs/>
              <w:iCs/>
              <w:lang w:val="en-US" w:eastAsia="en-US"/>
            </w:rPr>
            <w:t xml:space="preserve">, </w:t>
          </w:r>
          <w:r w:rsidRPr="00E917A9">
            <w:rPr>
              <w:rFonts w:ascii="Open Sans" w:eastAsia="Calibri" w:hAnsi="Open Sans" w:cs="Open Sans"/>
              <w:b/>
              <w:bCs/>
              <w:iCs/>
              <w:lang w:val="en-US" w:eastAsia="en-US"/>
            </w:rPr>
            <w:t>N.V. Tydykova</w:t>
          </w:r>
          <w:r w:rsidRPr="00E917A9">
            <w:rPr>
              <w:rFonts w:ascii="Open Sans" w:eastAsia="Calibri" w:hAnsi="Open Sans" w:cs="Open Sans"/>
              <w:b/>
              <w:bCs/>
              <w:iCs/>
              <w:vertAlign w:val="superscript"/>
              <w:lang w:val="en-US" w:eastAsia="en-US"/>
            </w:rPr>
            <w:t>2</w:t>
          </w:r>
        </w:p>
        <w:p w14:paraId="512721BE" w14:textId="2B926E62" w:rsidR="00725BC4" w:rsidRPr="00901CF8" w:rsidRDefault="00D12CAF" w:rsidP="00725BC4">
          <w:pPr>
            <w:suppressAutoHyphens w:val="0"/>
            <w:jc w:val="center"/>
            <w:rPr>
              <w:rFonts w:ascii="Open Sans" w:eastAsia="Calibri" w:hAnsi="Open Sans" w:cs="Open Sans"/>
              <w:bCs/>
              <w:i/>
              <w:iCs/>
              <w:sz w:val="22"/>
              <w:szCs w:val="22"/>
              <w:lang w:val="en-US" w:eastAsia="en-US"/>
            </w:rPr>
          </w:pPr>
          <w:r w:rsidRPr="005D5E0A">
            <w:rPr>
              <w:rFonts w:ascii="Open Sans" w:eastAsia="Calibri" w:hAnsi="Open Sans" w:cs="Open Sans"/>
              <w:bCs/>
              <w:i/>
              <w:iCs/>
              <w:sz w:val="22"/>
              <w:szCs w:val="22"/>
              <w:vertAlign w:val="superscript"/>
              <w:lang w:val="en-US" w:eastAsia="en-US"/>
            </w:rPr>
            <w:t>1</w:t>
          </w:r>
          <w:r w:rsidR="00B52B45" w:rsidRPr="006A3D6D">
            <w:rPr>
              <w:rFonts w:ascii="Open Sans" w:eastAsia="Calibri" w:hAnsi="Open Sans" w:cs="Open Sans"/>
              <w:bCs/>
              <w:i/>
              <w:iCs/>
              <w:sz w:val="22"/>
              <w:szCs w:val="22"/>
              <w:lang w:val="en-US" w:eastAsia="en-US"/>
            </w:rPr>
            <w:t>Altai</w:t>
          </w:r>
          <w:r w:rsidR="00725BC4" w:rsidRPr="00901CF8">
            <w:rPr>
              <w:rFonts w:ascii="Open Sans" w:eastAsia="Calibri" w:hAnsi="Open Sans" w:cs="Open Sans"/>
              <w:bCs/>
              <w:i/>
              <w:iCs/>
              <w:sz w:val="22"/>
              <w:szCs w:val="22"/>
              <w:lang w:val="en-US" w:eastAsia="en-US"/>
            </w:rPr>
            <w:t xml:space="preserve"> State University</w:t>
          </w:r>
        </w:p>
        <w:p w14:paraId="43547A92" w14:textId="1B2BE8CB" w:rsidR="00D12CAF" w:rsidRPr="00D12CAF" w:rsidRDefault="007B78C5" w:rsidP="00C51363">
          <w:pPr>
            <w:shd w:val="clear" w:color="auto" w:fill="FFFFFF"/>
            <w:jc w:val="center"/>
            <w:rPr>
              <w:rFonts w:ascii="Open Sans" w:eastAsia="Calibri" w:hAnsi="Open Sans" w:cs="Open Sans"/>
              <w:bCs/>
              <w:i/>
              <w:iCs/>
              <w:sz w:val="22"/>
              <w:szCs w:val="22"/>
              <w:lang w:val="en-US" w:eastAsia="en-US"/>
            </w:rPr>
          </w:pPr>
          <w:r w:rsidRPr="007B78C5">
            <w:rPr>
              <w:rFonts w:ascii="Open Sans" w:eastAsia="Calibri" w:hAnsi="Open Sans" w:cs="Open Sans"/>
              <w:bCs/>
              <w:i/>
              <w:iCs/>
              <w:color w:val="FF0000"/>
              <w:sz w:val="22"/>
              <w:szCs w:val="22"/>
              <w:lang w:val="en-US" w:eastAsia="en-US"/>
            </w:rPr>
            <w:t>61</w:t>
          </w:r>
          <w:r>
            <w:rPr>
              <w:rFonts w:ascii="Open Sans" w:eastAsia="Calibri" w:hAnsi="Open Sans" w:cs="Open Sans"/>
              <w:bCs/>
              <w:i/>
              <w:iCs/>
              <w:sz w:val="22"/>
              <w:szCs w:val="22"/>
              <w:lang w:val="en-US" w:eastAsia="en-US"/>
            </w:rPr>
            <w:t xml:space="preserve"> Lenin St.</w:t>
          </w:r>
          <w:r w:rsidR="00EE169A" w:rsidRPr="00EE169A">
            <w:rPr>
              <w:rFonts w:ascii="Open Sans" w:eastAsia="Calibri" w:hAnsi="Open Sans" w:cs="Open Sans"/>
              <w:bCs/>
              <w:i/>
              <w:iCs/>
              <w:sz w:val="22"/>
              <w:szCs w:val="22"/>
              <w:lang w:val="en-US" w:eastAsia="en-US"/>
            </w:rPr>
            <w:t xml:space="preserve">, 656049, Barnaul, Russia. E-mail: </w:t>
          </w:r>
          <w:r w:rsidR="00C51363" w:rsidRPr="00C51363">
            <w:rPr>
              <w:rFonts w:ascii="Open Sans" w:eastAsia="Calibri" w:hAnsi="Open Sans" w:cs="Open Sans"/>
              <w:bCs/>
              <w:i/>
              <w:iCs/>
              <w:sz w:val="22"/>
              <w:szCs w:val="22"/>
              <w:vertAlign w:val="superscript"/>
              <w:lang w:val="en-US" w:eastAsia="en-US"/>
            </w:rPr>
            <w:t>1</w:t>
          </w:r>
          <w:r w:rsidR="00C51363" w:rsidRPr="00C51363">
            <w:rPr>
              <w:rFonts w:ascii="Open Sans" w:eastAsia="Calibri" w:hAnsi="Open Sans" w:cs="Open Sans"/>
              <w:bCs/>
              <w:i/>
              <w:iCs/>
              <w:sz w:val="22"/>
              <w:szCs w:val="22"/>
              <w:lang w:val="en-US" w:eastAsia="en-US"/>
            </w:rPr>
            <w:t xml:space="preserve">ekov_@mail.ru, </w:t>
          </w:r>
          <w:r w:rsidR="00C51363" w:rsidRPr="00C51363">
            <w:rPr>
              <w:rFonts w:ascii="Open Sans" w:eastAsia="Calibri" w:hAnsi="Open Sans" w:cs="Open Sans"/>
              <w:bCs/>
              <w:i/>
              <w:iCs/>
              <w:sz w:val="22"/>
              <w:szCs w:val="22"/>
              <w:vertAlign w:val="superscript"/>
              <w:lang w:val="en-US" w:eastAsia="en-US"/>
            </w:rPr>
            <w:t>2</w:t>
          </w:r>
          <w:r w:rsidR="00E917A9" w:rsidRPr="00C51363">
            <w:rPr>
              <w:rFonts w:ascii="Open Sans" w:eastAsia="Calibri" w:hAnsi="Open Sans" w:cs="Open Sans"/>
              <w:bCs/>
              <w:i/>
              <w:iCs/>
              <w:sz w:val="22"/>
              <w:szCs w:val="22"/>
              <w:vertAlign w:val="superscript"/>
              <w:lang w:val="en-US" w:eastAsia="en-US"/>
            </w:rPr>
            <w:t xml:space="preserve"> </w:t>
          </w:r>
          <w:r w:rsidR="00E917A9" w:rsidRPr="00E917A9">
            <w:rPr>
              <w:rFonts w:ascii="Open Sans" w:eastAsia="Calibri" w:hAnsi="Open Sans" w:cs="Open Sans"/>
              <w:bCs/>
              <w:i/>
              <w:iCs/>
              <w:sz w:val="22"/>
              <w:szCs w:val="22"/>
              <w:lang w:val="en-US" w:eastAsia="en-US"/>
            </w:rPr>
            <w:t>academnauka@rambler.ru</w:t>
          </w:r>
        </w:p>
        <w:p w14:paraId="512721C1" w14:textId="6A51EAD5" w:rsidR="00DD7BB1" w:rsidRPr="00901CF8" w:rsidRDefault="00273EBA" w:rsidP="00DD7BB1">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8752" behindDoc="1" locked="0" layoutInCell="1" allowOverlap="1" wp14:anchorId="5127227C" wp14:editId="74332CFD">
                    <wp:simplePos x="0" y="0"/>
                    <wp:positionH relativeFrom="page">
                      <wp:posOffset>428625</wp:posOffset>
                    </wp:positionH>
                    <wp:positionV relativeFrom="paragraph">
                      <wp:posOffset>78740</wp:posOffset>
                    </wp:positionV>
                    <wp:extent cx="6848475" cy="45720"/>
                    <wp:effectExtent l="0" t="0" r="0" b="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0"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20A69" id="Группа 8" o:spid="_x0000_s1026" style="position:absolute;margin-left:33.75pt;margin-top:6.2pt;width:539.25pt;height:3.6pt;z-index:-251657728;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512721C2" w14:textId="0B110AAA" w:rsidR="00CE073A" w:rsidRDefault="00E90098" w:rsidP="00D12CAF">
          <w:pPr>
            <w:tabs>
              <w:tab w:val="left" w:pos="2082"/>
            </w:tabs>
            <w:suppressAutoHyphens w:val="0"/>
            <w:jc w:val="both"/>
            <w:rPr>
              <w:rFonts w:ascii="Open Sans" w:eastAsia="Calibri" w:hAnsi="Open Sans" w:cs="Open Sans"/>
              <w:iCs/>
              <w:sz w:val="18"/>
              <w:szCs w:val="18"/>
              <w:lang w:val="en-US" w:eastAsia="en-US"/>
            </w:rPr>
          </w:pPr>
          <w:r w:rsidRPr="00E90098">
            <w:rPr>
              <w:rFonts w:ascii="Open Sans" w:eastAsia="Calibri" w:hAnsi="Open Sans" w:cs="Open Sans"/>
              <w:iCs/>
              <w:sz w:val="18"/>
              <w:szCs w:val="18"/>
              <w:lang w:val="en-US" w:eastAsia="en-US"/>
            </w:rPr>
            <w:t xml:space="preserve">The article </w:t>
          </w:r>
          <w:r w:rsidR="007B78C5">
            <w:rPr>
              <w:rFonts w:ascii="Open Sans" w:eastAsia="Calibri" w:hAnsi="Open Sans" w:cs="Open Sans"/>
              <w:iCs/>
              <w:color w:val="FF0000"/>
              <w:sz w:val="18"/>
              <w:szCs w:val="18"/>
              <w:lang w:val="en-US" w:eastAsia="en-US"/>
            </w:rPr>
            <w:t xml:space="preserve">covers </w:t>
          </w:r>
          <w:r w:rsidRPr="00E90098">
            <w:rPr>
              <w:rFonts w:ascii="Open Sans" w:eastAsia="Calibri" w:hAnsi="Open Sans" w:cs="Open Sans"/>
              <w:iCs/>
              <w:sz w:val="18"/>
              <w:szCs w:val="18"/>
              <w:lang w:val="en-US" w:eastAsia="en-US"/>
            </w:rPr>
            <w:t xml:space="preserve">the study of the concept of </w:t>
          </w:r>
          <w:r w:rsidR="00584EF1">
            <w:rPr>
              <w:rFonts w:ascii="Open Sans" w:eastAsia="Calibri" w:hAnsi="Open Sans" w:cs="Open Sans"/>
              <w:iCs/>
              <w:sz w:val="18"/>
              <w:szCs w:val="18"/>
              <w:lang w:val="en-US" w:eastAsia="en-US"/>
            </w:rPr>
            <w:t>“</w:t>
          </w:r>
          <w:r w:rsidRPr="00E90098">
            <w:rPr>
              <w:rFonts w:ascii="Open Sans" w:eastAsia="Calibri" w:hAnsi="Open Sans" w:cs="Open Sans"/>
              <w:iCs/>
              <w:sz w:val="18"/>
              <w:szCs w:val="18"/>
              <w:lang w:val="en-US" w:eastAsia="en-US"/>
            </w:rPr>
            <w:t>doping</w:t>
          </w:r>
          <w:r w:rsidR="00584EF1">
            <w:rPr>
              <w:rFonts w:ascii="Open Sans" w:eastAsia="Calibri" w:hAnsi="Open Sans" w:cs="Open Sans"/>
              <w:iCs/>
              <w:sz w:val="18"/>
              <w:szCs w:val="18"/>
              <w:lang w:val="en-US" w:eastAsia="en-US"/>
            </w:rPr>
            <w:t>”</w:t>
          </w:r>
          <w:r w:rsidRPr="00E90098">
            <w:rPr>
              <w:rFonts w:ascii="Open Sans" w:eastAsia="Calibri" w:hAnsi="Open Sans" w:cs="Open Sans"/>
              <w:iCs/>
              <w:sz w:val="18"/>
              <w:szCs w:val="18"/>
              <w:lang w:val="en-US" w:eastAsia="en-US"/>
            </w:rPr>
            <w:t xml:space="preserve"> in Russian law and international acts. The importance of this issue for both domestic and international legislation is</w:t>
          </w:r>
          <w:r w:rsidR="007B78C5" w:rsidRPr="007B78C5">
            <w:rPr>
              <w:rFonts w:ascii="Open Sans" w:eastAsia="Calibri" w:hAnsi="Open Sans" w:cs="Open Sans"/>
              <w:iCs/>
              <w:sz w:val="18"/>
              <w:szCs w:val="18"/>
              <w:lang w:val="en-US" w:eastAsia="en-US"/>
            </w:rPr>
            <w:t xml:space="preserve"> </w:t>
          </w:r>
          <w:r w:rsidR="007B78C5">
            <w:rPr>
              <w:rFonts w:ascii="Open Sans" w:eastAsia="Calibri" w:hAnsi="Open Sans" w:cs="Open Sans"/>
              <w:iCs/>
              <w:color w:val="FF0000"/>
              <w:sz w:val="18"/>
              <w:szCs w:val="18"/>
              <w:lang w:val="en-US" w:eastAsia="en-US"/>
            </w:rPr>
            <w:t>recognized</w:t>
          </w:r>
          <w:r w:rsidRPr="00E90098">
            <w:rPr>
              <w:rFonts w:ascii="Open Sans" w:eastAsia="Calibri" w:hAnsi="Open Sans" w:cs="Open Sans"/>
              <w:iCs/>
              <w:sz w:val="18"/>
              <w:szCs w:val="18"/>
              <w:lang w:val="en-US" w:eastAsia="en-US"/>
            </w:rPr>
            <w:t xml:space="preserve">. Both scientific and legislative definitions of the concept under study are given and analyzed. The authors come to the conclusion that the existing criticism of </w:t>
          </w:r>
          <w:r w:rsidR="007B78C5">
            <w:rPr>
              <w:rFonts w:ascii="Open Sans" w:eastAsia="Calibri" w:hAnsi="Open Sans" w:cs="Open Sans"/>
              <w:iCs/>
              <w:color w:val="FF0000"/>
              <w:sz w:val="18"/>
              <w:szCs w:val="18"/>
              <w:lang w:val="en-US" w:eastAsia="en-US"/>
            </w:rPr>
            <w:t xml:space="preserve">current </w:t>
          </w:r>
          <w:r w:rsidRPr="00E90098">
            <w:rPr>
              <w:rFonts w:ascii="Open Sans" w:eastAsia="Calibri" w:hAnsi="Open Sans" w:cs="Open Sans"/>
              <w:iCs/>
              <w:sz w:val="18"/>
              <w:szCs w:val="18"/>
              <w:lang w:val="en-US" w:eastAsia="en-US"/>
            </w:rPr>
            <w:t xml:space="preserve">definitions, as well as the constant development of technologies, require research to formulate new relevant concepts. Two </w:t>
          </w:r>
          <w:r w:rsidR="00277A9E">
            <w:rPr>
              <w:rFonts w:ascii="Open Sans" w:eastAsia="Calibri" w:hAnsi="Open Sans" w:cs="Open Sans"/>
              <w:iCs/>
              <w:color w:val="FF0000"/>
              <w:sz w:val="18"/>
              <w:szCs w:val="18"/>
              <w:lang w:val="en-US" w:eastAsia="en-US"/>
            </w:rPr>
            <w:t xml:space="preserve">corpora </w:t>
          </w:r>
          <w:r w:rsidRPr="00E90098">
            <w:rPr>
              <w:rFonts w:ascii="Open Sans" w:eastAsia="Calibri" w:hAnsi="Open Sans" w:cs="Open Sans"/>
              <w:iCs/>
              <w:sz w:val="18"/>
              <w:szCs w:val="18"/>
              <w:lang w:val="en-US" w:eastAsia="en-US"/>
            </w:rPr>
            <w:t>delicti have been studied</w:t>
          </w:r>
          <w:r w:rsidR="00277A9E">
            <w:rPr>
              <w:rFonts w:ascii="Open Sans" w:eastAsia="Calibri" w:hAnsi="Open Sans" w:cs="Open Sans"/>
              <w:iCs/>
              <w:sz w:val="18"/>
              <w:szCs w:val="18"/>
              <w:lang w:val="en-US" w:eastAsia="en-US"/>
            </w:rPr>
            <w:t xml:space="preserve">, </w:t>
          </w:r>
          <w:r w:rsidR="00277A9E">
            <w:rPr>
              <w:rFonts w:ascii="Open Sans" w:eastAsia="Calibri" w:hAnsi="Open Sans" w:cs="Open Sans"/>
              <w:iCs/>
              <w:color w:val="FF0000"/>
              <w:sz w:val="18"/>
              <w:szCs w:val="18"/>
              <w:lang w:val="en-US" w:eastAsia="en-US"/>
            </w:rPr>
            <w:t>both of them</w:t>
          </w:r>
          <w:r w:rsidRPr="00E90098">
            <w:rPr>
              <w:rFonts w:ascii="Open Sans" w:eastAsia="Calibri" w:hAnsi="Open Sans" w:cs="Open Sans"/>
              <w:iCs/>
              <w:sz w:val="18"/>
              <w:szCs w:val="18"/>
              <w:lang w:val="en-US" w:eastAsia="en-US"/>
            </w:rPr>
            <w:t xml:space="preserve"> establish</w:t>
          </w:r>
          <w:r w:rsidR="00277A9E">
            <w:rPr>
              <w:rFonts w:ascii="Open Sans" w:eastAsia="Calibri" w:hAnsi="Open Sans" w:cs="Open Sans"/>
              <w:iCs/>
              <w:color w:val="FF0000"/>
              <w:sz w:val="18"/>
              <w:szCs w:val="18"/>
              <w:lang w:val="en-US" w:eastAsia="en-US"/>
            </w:rPr>
            <w:t>ed</w:t>
          </w:r>
          <w:r w:rsidRPr="00E90098">
            <w:rPr>
              <w:rFonts w:ascii="Open Sans" w:eastAsia="Calibri" w:hAnsi="Open Sans" w:cs="Open Sans"/>
              <w:iCs/>
              <w:sz w:val="18"/>
              <w:szCs w:val="18"/>
              <w:lang w:val="en-US" w:eastAsia="en-US"/>
            </w:rPr>
            <w:t xml:space="preserve"> criminal liability for certain actions </w:t>
          </w:r>
          <w:r w:rsidR="00277A9E">
            <w:rPr>
              <w:rFonts w:ascii="Open Sans" w:eastAsia="Calibri" w:hAnsi="Open Sans" w:cs="Open Sans"/>
              <w:iCs/>
              <w:color w:val="FF0000"/>
              <w:sz w:val="18"/>
              <w:szCs w:val="18"/>
              <w:lang w:val="en-US" w:eastAsia="en-US"/>
            </w:rPr>
            <w:t xml:space="preserve">performed </w:t>
          </w:r>
          <w:r w:rsidRPr="00E90098">
            <w:rPr>
              <w:rFonts w:ascii="Open Sans" w:eastAsia="Calibri" w:hAnsi="Open Sans" w:cs="Open Sans"/>
              <w:iCs/>
              <w:sz w:val="18"/>
              <w:szCs w:val="18"/>
              <w:lang w:val="en-US" w:eastAsia="en-US"/>
            </w:rPr>
            <w:t xml:space="preserve">with substances and </w:t>
          </w:r>
          <w:r w:rsidR="005D638E">
            <w:rPr>
              <w:rFonts w:ascii="Open Sans" w:eastAsia="Calibri" w:hAnsi="Open Sans" w:cs="Open Sans"/>
              <w:iCs/>
              <w:color w:val="FF0000"/>
              <w:sz w:val="18"/>
              <w:szCs w:val="18"/>
              <w:lang w:val="en-US" w:eastAsia="en-US"/>
            </w:rPr>
            <w:t xml:space="preserve">by means of </w:t>
          </w:r>
          <w:r w:rsidRPr="00E90098">
            <w:rPr>
              <w:rFonts w:ascii="Open Sans" w:eastAsia="Calibri" w:hAnsi="Open Sans" w:cs="Open Sans"/>
              <w:iCs/>
              <w:sz w:val="18"/>
              <w:szCs w:val="18"/>
              <w:lang w:val="en-US" w:eastAsia="en-US"/>
            </w:rPr>
            <w:t xml:space="preserve">methods prohibited for use in sports. Through criticism of the elements of these offenses, the authors prove that in order to form a </w:t>
          </w:r>
          <w:r w:rsidRPr="00E90098">
            <w:rPr>
              <w:rFonts w:ascii="Open Sans" w:eastAsia="Calibri" w:hAnsi="Open Sans" w:cs="Open Sans"/>
              <w:iCs/>
              <w:sz w:val="18"/>
              <w:szCs w:val="18"/>
              <w:lang w:val="en-US" w:eastAsia="en-US"/>
            </w:rPr>
            <w:lastRenderedPageBreak/>
            <w:t xml:space="preserve">correct and uniform practice of their application, it is necessary to make a number of changes to the studied offenses. The criticism of the </w:t>
          </w:r>
          <w:r w:rsidR="00CD71B0">
            <w:rPr>
              <w:rFonts w:ascii="Open Sans" w:eastAsia="Calibri" w:hAnsi="Open Sans" w:cs="Open Sans"/>
              <w:iCs/>
              <w:color w:val="FF0000"/>
              <w:sz w:val="18"/>
              <w:szCs w:val="18"/>
              <w:lang w:val="en-US" w:eastAsia="en-US"/>
            </w:rPr>
            <w:t xml:space="preserve">elements </w:t>
          </w:r>
          <w:r w:rsidRPr="00E90098">
            <w:rPr>
              <w:rFonts w:ascii="Open Sans" w:eastAsia="Calibri" w:hAnsi="Open Sans" w:cs="Open Sans"/>
              <w:iCs/>
              <w:sz w:val="18"/>
              <w:szCs w:val="18"/>
              <w:lang w:val="en-US" w:eastAsia="en-US"/>
            </w:rPr>
            <w:t xml:space="preserve">of the object and the victim in the studied </w:t>
          </w:r>
          <w:r w:rsidR="00CD71B0">
            <w:rPr>
              <w:rFonts w:ascii="Open Sans" w:eastAsia="Calibri" w:hAnsi="Open Sans" w:cs="Open Sans"/>
              <w:iCs/>
              <w:color w:val="FF0000"/>
              <w:sz w:val="18"/>
              <w:szCs w:val="18"/>
              <w:lang w:val="en-US" w:eastAsia="en-US"/>
            </w:rPr>
            <w:t xml:space="preserve">corpora </w:t>
          </w:r>
          <w:r w:rsidR="00CD71B0" w:rsidRPr="00CD71B0">
            <w:rPr>
              <w:rFonts w:ascii="Open Sans" w:eastAsia="Calibri" w:hAnsi="Open Sans" w:cs="Open Sans"/>
              <w:iCs/>
              <w:color w:val="FF0000"/>
              <w:sz w:val="18"/>
              <w:szCs w:val="18"/>
              <w:lang w:val="en-US" w:eastAsia="en-US"/>
            </w:rPr>
            <w:t>delicti</w:t>
          </w:r>
          <w:r w:rsidR="00CD71B0" w:rsidRPr="00E90098">
            <w:rPr>
              <w:rFonts w:ascii="Open Sans" w:eastAsia="Calibri" w:hAnsi="Open Sans" w:cs="Open Sans"/>
              <w:iCs/>
              <w:sz w:val="18"/>
              <w:szCs w:val="18"/>
              <w:lang w:val="en-US" w:eastAsia="en-US"/>
            </w:rPr>
            <w:t xml:space="preserve"> </w:t>
          </w:r>
          <w:r w:rsidRPr="00E90098">
            <w:rPr>
              <w:rFonts w:ascii="Open Sans" w:eastAsia="Calibri" w:hAnsi="Open Sans" w:cs="Open Sans"/>
              <w:iCs/>
              <w:sz w:val="18"/>
              <w:szCs w:val="18"/>
              <w:lang w:val="en-US" w:eastAsia="en-US"/>
            </w:rPr>
            <w:t xml:space="preserve">is analyzed. It is noted that the characteristics of the subject of these crimes </w:t>
          </w:r>
          <w:r w:rsidR="0055737B">
            <w:rPr>
              <w:rFonts w:ascii="Open Sans" w:eastAsia="Calibri" w:hAnsi="Open Sans" w:cs="Open Sans"/>
              <w:iCs/>
              <w:color w:val="FF0000"/>
              <w:sz w:val="18"/>
              <w:szCs w:val="18"/>
              <w:lang w:val="en-US" w:eastAsia="en-US"/>
            </w:rPr>
            <w:t xml:space="preserve">pose </w:t>
          </w:r>
          <w:r w:rsidRPr="00E90098">
            <w:rPr>
              <w:rFonts w:ascii="Open Sans" w:eastAsia="Calibri" w:hAnsi="Open Sans" w:cs="Open Sans"/>
              <w:iCs/>
              <w:sz w:val="18"/>
              <w:szCs w:val="18"/>
              <w:lang w:val="en-US" w:eastAsia="en-US"/>
            </w:rPr>
            <w:t xml:space="preserve">difficulties for qualification due to the uncertainty of its characteristics. At present, it is possible to formulate specific proposals </w:t>
          </w:r>
          <w:r w:rsidR="0055737B">
            <w:rPr>
              <w:rFonts w:ascii="Open Sans" w:eastAsia="Calibri" w:hAnsi="Open Sans" w:cs="Open Sans"/>
              <w:iCs/>
              <w:color w:val="FF0000"/>
              <w:sz w:val="18"/>
              <w:szCs w:val="18"/>
              <w:lang w:val="en-US" w:eastAsia="en-US"/>
            </w:rPr>
            <w:t xml:space="preserve">in regards </w:t>
          </w:r>
          <w:proofErr w:type="gramStart"/>
          <w:r w:rsidR="0055737B">
            <w:rPr>
              <w:rFonts w:ascii="Open Sans" w:eastAsia="Calibri" w:hAnsi="Open Sans" w:cs="Open Sans"/>
              <w:iCs/>
              <w:color w:val="FF0000"/>
              <w:sz w:val="18"/>
              <w:szCs w:val="18"/>
              <w:lang w:val="en-US" w:eastAsia="en-US"/>
            </w:rPr>
            <w:t xml:space="preserve">to </w:t>
          </w:r>
          <w:r w:rsidRPr="00E90098">
            <w:rPr>
              <w:rFonts w:ascii="Open Sans" w:eastAsia="Calibri" w:hAnsi="Open Sans" w:cs="Open Sans"/>
              <w:iCs/>
              <w:sz w:val="18"/>
              <w:szCs w:val="18"/>
              <w:lang w:val="en-US" w:eastAsia="en-US"/>
            </w:rPr>
            <w:t xml:space="preserve"> special</w:t>
          </w:r>
          <w:proofErr w:type="gramEnd"/>
          <w:r w:rsidRPr="00E90098">
            <w:rPr>
              <w:rFonts w:ascii="Open Sans" w:eastAsia="Calibri" w:hAnsi="Open Sans" w:cs="Open Sans"/>
              <w:iCs/>
              <w:sz w:val="18"/>
              <w:szCs w:val="18"/>
              <w:lang w:val="en-US" w:eastAsia="en-US"/>
            </w:rPr>
            <w:t xml:space="preserve"> subjects only in terms of probabilistic assumptions and recommendations, since there is no established judicial practice. It is also noted that the issue of differe</w:t>
          </w:r>
          <w:r w:rsidR="0055737B">
            <w:rPr>
              <w:rFonts w:ascii="Open Sans" w:eastAsia="Calibri" w:hAnsi="Open Sans" w:cs="Open Sans"/>
              <w:iCs/>
              <w:sz w:val="18"/>
              <w:szCs w:val="18"/>
              <w:lang w:val="en-US" w:eastAsia="en-US"/>
            </w:rPr>
            <w:t xml:space="preserve">ntiating criminal </w:t>
          </w:r>
          <w:r w:rsidR="0055737B">
            <w:rPr>
              <w:rFonts w:ascii="Open Sans" w:eastAsia="Calibri" w:hAnsi="Open Sans" w:cs="Open Sans"/>
              <w:iCs/>
              <w:color w:val="FF0000"/>
              <w:sz w:val="18"/>
              <w:szCs w:val="18"/>
              <w:lang w:val="en-US" w:eastAsia="en-US"/>
            </w:rPr>
            <w:t>liability</w:t>
          </w:r>
          <w:r w:rsidR="0055737B">
            <w:rPr>
              <w:rFonts w:ascii="Open Sans" w:eastAsia="Calibri" w:hAnsi="Open Sans" w:cs="Open Sans"/>
              <w:iCs/>
              <w:sz w:val="18"/>
              <w:szCs w:val="18"/>
              <w:lang w:val="en-US" w:eastAsia="en-US"/>
            </w:rPr>
            <w:t xml:space="preserve"> for the act</w:t>
          </w:r>
          <w:r w:rsidR="0055737B">
            <w:rPr>
              <w:rFonts w:ascii="Open Sans" w:eastAsia="Calibri" w:hAnsi="Open Sans" w:cs="Open Sans"/>
              <w:iCs/>
              <w:color w:val="FF0000"/>
              <w:sz w:val="18"/>
              <w:szCs w:val="18"/>
              <w:lang w:val="en-US" w:eastAsia="en-US"/>
            </w:rPr>
            <w:t>ions</w:t>
          </w:r>
          <w:r w:rsidRPr="00E90098">
            <w:rPr>
              <w:rFonts w:ascii="Open Sans" w:eastAsia="Calibri" w:hAnsi="Open Sans" w:cs="Open Sans"/>
              <w:iCs/>
              <w:sz w:val="18"/>
              <w:szCs w:val="18"/>
              <w:lang w:val="en-US" w:eastAsia="en-US"/>
            </w:rPr>
            <w:t xml:space="preserve"> under study, depending on the presen</w:t>
          </w:r>
          <w:r w:rsidR="0055737B">
            <w:rPr>
              <w:rFonts w:ascii="Open Sans" w:eastAsia="Calibri" w:hAnsi="Open Sans" w:cs="Open Sans"/>
              <w:iCs/>
              <w:sz w:val="18"/>
              <w:szCs w:val="18"/>
              <w:lang w:val="en-US" w:eastAsia="en-US"/>
            </w:rPr>
            <w:t xml:space="preserve">ce or absence of qualifying </w:t>
          </w:r>
          <w:r w:rsidR="0055737B">
            <w:rPr>
              <w:rFonts w:ascii="Open Sans" w:eastAsia="Calibri" w:hAnsi="Open Sans" w:cs="Open Sans"/>
              <w:iCs/>
              <w:color w:val="FF0000"/>
              <w:sz w:val="18"/>
              <w:szCs w:val="18"/>
              <w:lang w:val="en-US" w:eastAsia="en-US"/>
            </w:rPr>
            <w:t>factors</w:t>
          </w:r>
          <w:r w:rsidRPr="00E90098">
            <w:rPr>
              <w:rFonts w:ascii="Open Sans" w:eastAsia="Calibri" w:hAnsi="Open Sans" w:cs="Open Sans"/>
              <w:iCs/>
              <w:sz w:val="18"/>
              <w:szCs w:val="18"/>
              <w:lang w:val="en-US" w:eastAsia="en-US"/>
            </w:rPr>
            <w:t xml:space="preserve"> is</w:t>
          </w:r>
          <w:r w:rsidR="0055737B" w:rsidRPr="0055737B">
            <w:rPr>
              <w:rFonts w:ascii="Open Sans" w:eastAsia="Calibri" w:hAnsi="Open Sans" w:cs="Open Sans"/>
              <w:iCs/>
              <w:sz w:val="18"/>
              <w:szCs w:val="18"/>
              <w:lang w:val="en-US" w:eastAsia="en-US"/>
            </w:rPr>
            <w:t xml:space="preserve"> </w:t>
          </w:r>
          <w:r w:rsidR="0055737B">
            <w:rPr>
              <w:rFonts w:ascii="Open Sans" w:eastAsia="Calibri" w:hAnsi="Open Sans" w:cs="Open Sans"/>
              <w:iCs/>
              <w:color w:val="FF0000"/>
              <w:sz w:val="18"/>
              <w:szCs w:val="18"/>
              <w:lang w:val="en-US" w:eastAsia="en-US"/>
            </w:rPr>
            <w:t>premature</w:t>
          </w:r>
          <w:r w:rsidRPr="00E90098">
            <w:rPr>
              <w:rFonts w:ascii="Open Sans" w:eastAsia="Calibri" w:hAnsi="Open Sans" w:cs="Open Sans"/>
              <w:iCs/>
              <w:sz w:val="18"/>
              <w:szCs w:val="18"/>
              <w:lang w:val="en-US" w:eastAsia="en-US"/>
            </w:rPr>
            <w:t>. A proposal was made to supplement one of the</w:t>
          </w:r>
          <w:r w:rsidR="0055737B" w:rsidRPr="0055737B">
            <w:rPr>
              <w:rFonts w:ascii="Open Sans" w:eastAsia="Calibri" w:hAnsi="Open Sans" w:cs="Open Sans"/>
              <w:iCs/>
              <w:color w:val="FF0000"/>
              <w:sz w:val="18"/>
              <w:szCs w:val="18"/>
              <w:lang w:val="en-US" w:eastAsia="en-US"/>
            </w:rPr>
            <w:t xml:space="preserve"> </w:t>
          </w:r>
          <w:r w:rsidR="0055737B">
            <w:rPr>
              <w:rFonts w:ascii="Open Sans" w:eastAsia="Calibri" w:hAnsi="Open Sans" w:cs="Open Sans"/>
              <w:iCs/>
              <w:color w:val="FF0000"/>
              <w:sz w:val="18"/>
              <w:szCs w:val="18"/>
              <w:lang w:val="en-US" w:eastAsia="en-US"/>
            </w:rPr>
            <w:t>corpora</w:t>
          </w:r>
          <w:r w:rsidRPr="00E90098">
            <w:rPr>
              <w:rFonts w:ascii="Open Sans" w:eastAsia="Calibri" w:hAnsi="Open Sans" w:cs="Open Sans"/>
              <w:iCs/>
              <w:sz w:val="18"/>
              <w:szCs w:val="18"/>
              <w:lang w:val="en-US" w:eastAsia="en-US"/>
            </w:rPr>
            <w:t xml:space="preserve"> with new qualifying</w:t>
          </w:r>
          <w:r w:rsidR="0055737B">
            <w:rPr>
              <w:rFonts w:ascii="Open Sans" w:eastAsia="Calibri" w:hAnsi="Open Sans" w:cs="Open Sans"/>
              <w:iCs/>
              <w:sz w:val="18"/>
              <w:szCs w:val="18"/>
              <w:lang w:val="en-US" w:eastAsia="en-US"/>
            </w:rPr>
            <w:t xml:space="preserve"> </w:t>
          </w:r>
          <w:r w:rsidR="0055737B">
            <w:rPr>
              <w:rFonts w:ascii="Open Sans" w:eastAsia="Calibri" w:hAnsi="Open Sans" w:cs="Open Sans"/>
              <w:iCs/>
              <w:color w:val="FF0000"/>
              <w:sz w:val="18"/>
              <w:szCs w:val="18"/>
              <w:lang w:val="en-US" w:eastAsia="en-US"/>
            </w:rPr>
            <w:t>factors</w:t>
          </w:r>
          <w:r w:rsidRPr="00E90098">
            <w:rPr>
              <w:rFonts w:ascii="Open Sans" w:eastAsia="Calibri" w:hAnsi="Open Sans" w:cs="Open Sans"/>
              <w:iCs/>
              <w:sz w:val="18"/>
              <w:szCs w:val="18"/>
              <w:lang w:val="en-US" w:eastAsia="en-US"/>
            </w:rPr>
            <w:t>. An assessment is made of the proposals of other authors on improving the dispositions of the studied norms, determining their place in the Criminal Code of the Russian Federation and supplementing the current Criminal Code of the Russian Federation with a new corpus delicti that encroaches on similar social relations</w:t>
          </w:r>
          <w:r w:rsidR="00EE169A" w:rsidRPr="00EE169A">
            <w:rPr>
              <w:rFonts w:ascii="Open Sans" w:eastAsia="Calibri" w:hAnsi="Open Sans" w:cs="Open Sans"/>
              <w:iCs/>
              <w:sz w:val="18"/>
              <w:szCs w:val="18"/>
              <w:lang w:val="en-US" w:eastAsia="en-US"/>
            </w:rPr>
            <w:t>.</w:t>
          </w:r>
        </w:p>
        <w:p w14:paraId="512721C3" w14:textId="77777777" w:rsidR="00CE073A" w:rsidRPr="00CE073A" w:rsidRDefault="00CE073A" w:rsidP="00CE073A">
          <w:pPr>
            <w:tabs>
              <w:tab w:val="left" w:pos="2082"/>
            </w:tabs>
            <w:suppressAutoHyphens w:val="0"/>
            <w:jc w:val="both"/>
            <w:rPr>
              <w:rFonts w:ascii="Open Sans" w:eastAsia="Calibri" w:hAnsi="Open Sans" w:cs="Open Sans"/>
              <w:sz w:val="18"/>
              <w:szCs w:val="18"/>
              <w:lang w:val="en-US" w:eastAsia="en-US"/>
            </w:rPr>
          </w:pPr>
        </w:p>
        <w:p w14:paraId="512721C4" w14:textId="5DCD39B5" w:rsidR="00CE073A" w:rsidRDefault="000A6253" w:rsidP="00932D79">
          <w:pPr>
            <w:tabs>
              <w:tab w:val="left" w:pos="2082"/>
            </w:tabs>
            <w:suppressAutoHyphens w:val="0"/>
            <w:jc w:val="both"/>
            <w:rPr>
              <w:rFonts w:ascii="Open Sans" w:eastAsia="Calibri" w:hAnsi="Open Sans" w:cs="Open Sans"/>
              <w:sz w:val="18"/>
              <w:szCs w:val="18"/>
              <w:lang w:val="en-US" w:eastAsia="en-US"/>
            </w:rPr>
          </w:pPr>
          <w:r w:rsidRPr="000A6253">
            <w:rPr>
              <w:rFonts w:ascii="Open Sans" w:eastAsia="Calibri" w:hAnsi="Open Sans" w:cs="Open Sans"/>
              <w:b/>
              <w:bCs/>
              <w:sz w:val="18"/>
              <w:szCs w:val="18"/>
              <w:lang w:val="en-US" w:eastAsia="en-US"/>
            </w:rPr>
            <w:t>Key words</w:t>
          </w:r>
          <w:r w:rsidRPr="000A6253">
            <w:rPr>
              <w:rFonts w:ascii="Open Sans" w:eastAsia="Calibri" w:hAnsi="Open Sans" w:cs="Open Sans"/>
              <w:sz w:val="18"/>
              <w:szCs w:val="18"/>
              <w:lang w:val="en-US" w:eastAsia="en-US"/>
            </w:rPr>
            <w:t xml:space="preserve">:  </w:t>
          </w:r>
          <w:r w:rsidR="00E90098" w:rsidRPr="00E90098">
            <w:rPr>
              <w:rFonts w:ascii="Open Sans" w:eastAsia="Calibri" w:hAnsi="Open Sans" w:cs="Open Sans"/>
              <w:sz w:val="18"/>
              <w:szCs w:val="18"/>
              <w:lang w:val="en-US" w:eastAsia="en-US"/>
            </w:rPr>
            <w:t>doping,</w:t>
          </w:r>
          <w:r w:rsidR="0055737B">
            <w:rPr>
              <w:rFonts w:ascii="Open Sans" w:eastAsia="Calibri" w:hAnsi="Open Sans" w:cs="Open Sans"/>
              <w:sz w:val="18"/>
              <w:szCs w:val="18"/>
              <w:lang w:val="en-US" w:eastAsia="en-US"/>
            </w:rPr>
            <w:t xml:space="preserve"> sports, criminal </w:t>
          </w:r>
          <w:r w:rsidR="0055737B">
            <w:rPr>
              <w:rFonts w:ascii="Open Sans" w:eastAsia="Calibri" w:hAnsi="Open Sans" w:cs="Open Sans"/>
              <w:color w:val="FF0000"/>
              <w:sz w:val="18"/>
              <w:szCs w:val="18"/>
              <w:lang w:val="en-US" w:eastAsia="en-US"/>
            </w:rPr>
            <w:t>liability</w:t>
          </w:r>
          <w:r w:rsidR="00E90098" w:rsidRPr="00E90098">
            <w:rPr>
              <w:rFonts w:ascii="Open Sans" w:eastAsia="Calibri" w:hAnsi="Open Sans" w:cs="Open Sans"/>
              <w:sz w:val="18"/>
              <w:szCs w:val="18"/>
              <w:lang w:val="en-US" w:eastAsia="en-US"/>
            </w:rPr>
            <w:t>, substances and methods prohibited in sports, sports law</w:t>
          </w:r>
          <w:r w:rsidR="00CE073A" w:rsidRPr="00CE073A">
            <w:rPr>
              <w:rFonts w:ascii="Open Sans" w:eastAsia="Calibri" w:hAnsi="Open Sans" w:cs="Open Sans"/>
              <w:sz w:val="18"/>
              <w:szCs w:val="18"/>
              <w:lang w:val="en-US" w:eastAsia="en-US"/>
            </w:rPr>
            <w:t>.</w:t>
          </w:r>
        </w:p>
        <w:p w14:paraId="512721C5" w14:textId="7132F1BF" w:rsidR="00DD7BB1" w:rsidRPr="00901CF8" w:rsidRDefault="00273EBA" w:rsidP="00932D79">
          <w:pPr>
            <w:tabs>
              <w:tab w:val="left" w:pos="2082"/>
            </w:tabs>
            <w:suppressAutoHyphens w:val="0"/>
            <w:jc w:val="both"/>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4656" behindDoc="1" locked="0" layoutInCell="1" allowOverlap="1" wp14:anchorId="5127227D" wp14:editId="3867624D">
                    <wp:simplePos x="0" y="0"/>
                    <wp:positionH relativeFrom="page">
                      <wp:posOffset>428625</wp:posOffset>
                    </wp:positionH>
                    <wp:positionV relativeFrom="paragraph">
                      <wp:posOffset>78740</wp:posOffset>
                    </wp:positionV>
                    <wp:extent cx="6848475" cy="45720"/>
                    <wp:effectExtent l="0" t="0" r="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9"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CF138" id="Группа 7" o:spid="_x0000_s1026" style="position:absolute;margin-left:33.75pt;margin-top:6.2pt;width:539.25pt;height:3.6pt;z-index:-25166182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" path="m,l9354,e" filled="f" strokecolor="#231f20" strokeweight="1pt">
                      <v:path arrowok="t" o:connecttype="custom" o:connectlocs="0,0;9354,0" o:connectangles="0,0"/>
                    </v:shape>
                    <w10:wrap anchorx="page"/>
                  </v:group>
                </w:pict>
              </mc:Fallback>
            </mc:AlternateContent>
          </w:r>
        </w:p>
        <w:p w14:paraId="735EA26D" w14:textId="4BDF952C" w:rsidR="00E90098" w:rsidRPr="00E90098" w:rsidRDefault="00E90098" w:rsidP="00584EF1">
          <w:pPr>
            <w:suppressAutoHyphens w:val="0"/>
            <w:ind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В настоящее время борьба с допингом является одной из самых актуальных проблем спорта, так как его использование приводит к негативным для здоровья спортсменов последствиям, к созданию неравных условий в достижении спортивного результата, к нанесению ущерба престижу страны и команды, спорту в целом.</w:t>
          </w:r>
        </w:p>
        <w:p w14:paraId="108A23F7" w14:textId="5B6A9F43"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В международном спортивном движении долгое время официального определения понятия «допинг» не было. Считалось, что давать определение «допинга» не обязательно, достаточно только иметь список запрещенных препаратов. Однако с увеличением количества наименований этих препаратов стала очевидной необходимость их классификации, а для составления классификации и перечня допинговых веществ важно установить границы, в пределах которых то или иное вещество следует считать допингом. Такие границы устанавливаются в общей форме определением понятия «допинг». Потребность в формулировании этого понятия явилась причиной создания первых его определений в документах международного спортивного движения [Любимова 2016: 48].</w:t>
          </w:r>
        </w:p>
        <w:p w14:paraId="1E9271A8" w14:textId="76FD4564"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Статья 26 Федерального закона от 04.12.2007 N 329-</w:t>
          </w:r>
          <w:proofErr w:type="gramStart"/>
          <w:r w:rsidRPr="00E90098">
            <w:rPr>
              <w:rFonts w:ascii="Open Sans" w:eastAsia="Calibri" w:hAnsi="Open Sans" w:cs="Open Sans"/>
              <w:sz w:val="18"/>
              <w:szCs w:val="18"/>
              <w:lang w:eastAsia="en-US"/>
            </w:rPr>
            <w:t>ФЗ  «</w:t>
          </w:r>
          <w:proofErr w:type="gramEnd"/>
          <w:r w:rsidRPr="00E90098">
            <w:rPr>
              <w:rFonts w:ascii="Open Sans" w:eastAsia="Calibri" w:hAnsi="Open Sans" w:cs="Open Sans"/>
              <w:sz w:val="18"/>
              <w:szCs w:val="18"/>
              <w:lang w:eastAsia="en-US"/>
            </w:rPr>
            <w:t xml:space="preserve">О физической культуре и спорте в Российской Федерации» под допингом в спорте предлагает понимать нарушение антидопингового правила, в том числе использование или попытку использования субстанции и (или) метода, включенных в перечни субстанций и (или) методов, запрещенных для использования в спорте. Перечни утверждены Приказом Минспорта России от 15.11.2021 N 893 «Об утверждении перечней субстанций и (или) методов, запрещенных для использования в спорте». </w:t>
          </w:r>
        </w:p>
        <w:p w14:paraId="731EF2F9" w14:textId="77777777"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 xml:space="preserve">Всемирный антидопинговый кодекс определяет допинг как совершение одного или нескольких нарушений антидопинговых правил, приведенных в статьях 2.1–2.11 кодекса. При этом список нарушений антидопинговых правил достаточно широк. К нарушениям антидопинговых правил относятся, в частности: наличие запрещенной субстанции, или ее метаболитов, или маркеров в пробе, взятой у спортсмена; использование или попытка использования спортсменом запрещенной субстанции или запрещенного метода; уклонение, отказ или неявка на процедуру сдачи проб; нарушение порядка предоставления информации о местонахождении; фальсификация или попытка фальсификации в любой составляющей допинг-контроля; обладание запрещенной субстанцией или запрещенным методом; распространение или попытка распространения любой запрещенной субстанции или запрещенного метода; назначение или попытка назначения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запрещенных во внесоревновательный период. </w:t>
          </w:r>
        </w:p>
        <w:p w14:paraId="055C3C76" w14:textId="1397F8A2"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Международная конвенция о борьбе с допингом в спорте в ч.</w:t>
          </w:r>
          <w:r w:rsidR="00584EF1">
            <w:rPr>
              <w:rFonts w:ascii="Open Sans" w:eastAsia="Calibri" w:hAnsi="Open Sans" w:cs="Open Sans"/>
              <w:sz w:val="18"/>
              <w:szCs w:val="18"/>
              <w:lang w:eastAsia="en-US"/>
            </w:rPr>
            <w:t> </w:t>
          </w:r>
          <w:r w:rsidRPr="00E90098">
            <w:rPr>
              <w:rFonts w:ascii="Open Sans" w:eastAsia="Calibri" w:hAnsi="Open Sans" w:cs="Open Sans"/>
              <w:sz w:val="18"/>
              <w:szCs w:val="18"/>
              <w:lang w:eastAsia="en-US"/>
            </w:rPr>
            <w:t>3 ст.</w:t>
          </w:r>
          <w:r w:rsidR="00584EF1">
            <w:rPr>
              <w:rFonts w:ascii="Open Sans" w:eastAsia="Calibri" w:hAnsi="Open Sans" w:cs="Open Sans"/>
              <w:sz w:val="18"/>
              <w:szCs w:val="18"/>
              <w:lang w:eastAsia="en-US"/>
            </w:rPr>
            <w:t> </w:t>
          </w:r>
          <w:r w:rsidRPr="00E90098">
            <w:rPr>
              <w:rFonts w:ascii="Open Sans" w:eastAsia="Calibri" w:hAnsi="Open Sans" w:cs="Open Sans"/>
              <w:sz w:val="18"/>
              <w:szCs w:val="18"/>
              <w:lang w:eastAsia="en-US"/>
            </w:rPr>
            <w:t xml:space="preserve">2 устанавливает, что нарушение антидопингового правила в спорте означает одно или несколько следующих перечисленных нарушений. Перечень схож с тем, что приводится во Всемирном антидопинговом кодексе. </w:t>
          </w:r>
        </w:p>
        <w:p w14:paraId="3E88340A" w14:textId="3B5F8E65"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На первый взгляд может показаться, что определение, даваемое Федеральным законом от 04.12.2007 N 329-</w:t>
          </w:r>
          <w:proofErr w:type="gramStart"/>
          <w:r w:rsidRPr="00E90098">
            <w:rPr>
              <w:rFonts w:ascii="Open Sans" w:eastAsia="Calibri" w:hAnsi="Open Sans" w:cs="Open Sans"/>
              <w:sz w:val="18"/>
              <w:szCs w:val="18"/>
              <w:lang w:eastAsia="en-US"/>
            </w:rPr>
            <w:t>ФЗ  «</w:t>
          </w:r>
          <w:proofErr w:type="gramEnd"/>
          <w:r w:rsidRPr="00E90098">
            <w:rPr>
              <w:rFonts w:ascii="Open Sans" w:eastAsia="Calibri" w:hAnsi="Open Sans" w:cs="Open Sans"/>
              <w:sz w:val="18"/>
              <w:szCs w:val="18"/>
              <w:lang w:eastAsia="en-US"/>
            </w:rPr>
            <w:t>О физической культуре и спорте в Российской Федерации» существенно уже, но в ч. 3 ст. 16 п</w:t>
          </w:r>
          <w:r w:rsidR="00584EF1">
            <w:rPr>
              <w:rFonts w:ascii="Open Sans" w:eastAsia="Calibri" w:hAnsi="Open Sans" w:cs="Open Sans"/>
              <w:sz w:val="18"/>
              <w:szCs w:val="18"/>
              <w:lang w:eastAsia="en-US"/>
            </w:rPr>
            <w:t>е</w:t>
          </w:r>
          <w:r w:rsidRPr="00E90098">
            <w:rPr>
              <w:rFonts w:ascii="Open Sans" w:eastAsia="Calibri" w:hAnsi="Open Sans" w:cs="Open Sans"/>
              <w:sz w:val="18"/>
              <w:szCs w:val="18"/>
              <w:lang w:eastAsia="en-US"/>
            </w:rPr>
            <w:t>р</w:t>
          </w:r>
          <w:r w:rsidR="00584EF1">
            <w:rPr>
              <w:rFonts w:ascii="Open Sans" w:eastAsia="Calibri" w:hAnsi="Open Sans" w:cs="Open Sans"/>
              <w:sz w:val="18"/>
              <w:szCs w:val="18"/>
              <w:lang w:eastAsia="en-US"/>
            </w:rPr>
            <w:t>е</w:t>
          </w:r>
          <w:r w:rsidRPr="00E90098">
            <w:rPr>
              <w:rFonts w:ascii="Open Sans" w:eastAsia="Calibri" w:hAnsi="Open Sans" w:cs="Open Sans"/>
              <w:sz w:val="18"/>
              <w:szCs w:val="18"/>
              <w:lang w:eastAsia="en-US"/>
            </w:rPr>
            <w:t>числены нарушения,  которые являются нарушением антидопингового правила. Они сходны с теми, что называют вышеперечисленные акты.</w:t>
          </w:r>
        </w:p>
        <w:p w14:paraId="0A412DD1" w14:textId="77777777"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В литературе отмечается, что правила, касающиеся допинга как материального понятия (запрещенные вещества и методы), несмотря на большую конкретность, зачастую носят оценочный характер, что особенно ярко проявляется в выдаче разрешения на терапевтическое использование [Павлов 2018: 12]. Также отмечается, что понятие допинга значительно серьезнее, нежели просто «фармакологические субстанции», так как существуют и наркотические средства, используемые в качестве допинга [Прохорова 2019: 5].</w:t>
          </w:r>
        </w:p>
        <w:p w14:paraId="018757AA" w14:textId="3B0DB795"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 xml:space="preserve">Некоторые авторы предлагают свои определения. Например, допинг </w:t>
          </w:r>
          <w:r w:rsidR="00BE3A28">
            <w:rPr>
              <w:rFonts w:ascii="Open Sans" w:eastAsia="Calibri" w:hAnsi="Open Sans" w:cs="Open Sans"/>
              <w:sz w:val="18"/>
              <w:szCs w:val="18"/>
              <w:lang w:eastAsia="en-US"/>
            </w:rPr>
            <w:t>–</w:t>
          </w:r>
          <w:r w:rsidRPr="00E90098">
            <w:rPr>
              <w:rFonts w:ascii="Open Sans" w:eastAsia="Calibri" w:hAnsi="Open Sans" w:cs="Open Sans"/>
              <w:sz w:val="18"/>
              <w:szCs w:val="18"/>
              <w:lang w:eastAsia="en-US"/>
            </w:rPr>
            <w:t xml:space="preserve"> это органическое или неорганическое вещество в твердом, жидком или газообразном состоянии, введенное в организм спортсмена любым путем </w:t>
          </w:r>
          <w:r w:rsidR="00BE3A28">
            <w:rPr>
              <w:rFonts w:ascii="Open Sans" w:eastAsia="Calibri" w:hAnsi="Open Sans" w:cs="Open Sans"/>
              <w:sz w:val="18"/>
              <w:szCs w:val="18"/>
              <w:lang w:eastAsia="en-US"/>
            </w:rPr>
            <w:t>–</w:t>
          </w:r>
          <w:r w:rsidRPr="00E90098">
            <w:rPr>
              <w:rFonts w:ascii="Open Sans" w:eastAsia="Calibri" w:hAnsi="Open Sans" w:cs="Open Sans"/>
              <w:sz w:val="18"/>
              <w:szCs w:val="18"/>
              <w:lang w:eastAsia="en-US"/>
            </w:rPr>
            <w:t xml:space="preserve"> перорально, ректально, путем внутривенных или внутримышечных инъекций, через кожу и др., обеспечивающее повышение спортивного результата сверх норм, характерных для средств и методов тренировочного процесса, вред здоровью спортсмена как при однократном, так и при постоянном использовании с превышением установленных медицинской наукой норм дозировки [Евсеев 2016: 10]. Но и подобные авторские определения также получают серьезную критику по ряду оснований: допинг использу</w:t>
          </w:r>
          <w:r w:rsidR="00BF59F6">
            <w:rPr>
              <w:rFonts w:ascii="Open Sans" w:eastAsia="Calibri" w:hAnsi="Open Sans" w:cs="Open Sans"/>
              <w:sz w:val="18"/>
              <w:szCs w:val="18"/>
              <w:lang w:eastAsia="en-US"/>
            </w:rPr>
            <w:t>е</w:t>
          </w:r>
          <w:r w:rsidRPr="00E90098">
            <w:rPr>
              <w:rFonts w:ascii="Open Sans" w:eastAsia="Calibri" w:hAnsi="Open Sans" w:cs="Open Sans"/>
              <w:sz w:val="18"/>
              <w:szCs w:val="18"/>
              <w:lang w:eastAsia="en-US"/>
            </w:rPr>
            <w:t>тся не только в отношении людей, но и в отношении  животных, допинг не всегда связывается с вводимым в организм веществом, но может быть связан с запрещенными методами, вводимое вещество не всегда является чуждым спортсмену, но способно вызвать определ</w:t>
          </w:r>
          <w:r w:rsidR="00BF59F6">
            <w:rPr>
              <w:rFonts w:ascii="Open Sans" w:eastAsia="Calibri" w:hAnsi="Open Sans" w:cs="Open Sans"/>
              <w:sz w:val="18"/>
              <w:szCs w:val="18"/>
              <w:lang w:eastAsia="en-US"/>
            </w:rPr>
            <w:t>е</w:t>
          </w:r>
          <w:r w:rsidRPr="00E90098">
            <w:rPr>
              <w:rFonts w:ascii="Open Sans" w:eastAsia="Calibri" w:hAnsi="Open Sans" w:cs="Open Sans"/>
              <w:sz w:val="18"/>
              <w:szCs w:val="18"/>
              <w:lang w:eastAsia="en-US"/>
            </w:rPr>
            <w:t xml:space="preserve">нные </w:t>
          </w:r>
          <w:r w:rsidRPr="00E90098">
            <w:rPr>
              <w:rFonts w:ascii="Open Sans" w:eastAsia="Calibri" w:hAnsi="Open Sans" w:cs="Open Sans"/>
              <w:sz w:val="18"/>
              <w:szCs w:val="18"/>
              <w:lang w:eastAsia="en-US"/>
            </w:rPr>
            <w:lastRenderedPageBreak/>
            <w:t>колебания в организме и, тем самым, привести к повышению спортивного результата незаконным способом [Литовченко 2020: 200].</w:t>
          </w:r>
        </w:p>
        <w:p w14:paraId="403AB2BB" w14:textId="77777777"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 xml:space="preserve">Также следует учесть и то, что технологии, в том числе медицинские, постоянно совершенствуются, что приводит к созданию новых веществ или методов применения уже существующих, что диктует необходимость постоянного мониторинга для коррекции и поддержания существующих определений на актуальном уровне. </w:t>
          </w:r>
        </w:p>
        <w:p w14:paraId="26E77C97" w14:textId="6B06BE2A"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В современных реалиях проблема борьб</w:t>
          </w:r>
          <w:r w:rsidR="00BF59F6">
            <w:rPr>
              <w:rFonts w:ascii="Open Sans" w:eastAsia="Calibri" w:hAnsi="Open Sans" w:cs="Open Sans"/>
              <w:sz w:val="18"/>
              <w:szCs w:val="18"/>
              <w:lang w:eastAsia="en-US"/>
            </w:rPr>
            <w:t>ы</w:t>
          </w:r>
          <w:r w:rsidRPr="00E90098">
            <w:rPr>
              <w:rFonts w:ascii="Open Sans" w:eastAsia="Calibri" w:hAnsi="Open Sans" w:cs="Open Sans"/>
              <w:sz w:val="18"/>
              <w:szCs w:val="18"/>
              <w:lang w:eastAsia="en-US"/>
            </w:rPr>
            <w:t xml:space="preserve"> с допингом приобрела правовой характер, в законодательстве РФ предусмотрено несколько видов юридической ответственности в данной сфере: дисциплинарная, гражданско-правовая, административная и уголовная. </w:t>
          </w:r>
        </w:p>
        <w:p w14:paraId="19A364D4" w14:textId="77777777"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Уголовный кодекс РФ содержит две статьи об ответственности за использование субстанций и (или) методов, запрещенных в спорте. Статья 230.1 УК РФ устанавливает ответственность за склонение спортсмена к использованию субстанций и (или) методов, запрещенных для использования в спорте, а статья 230.2 УК РФ – за использование в отношении спортсмена субстанций и (или) методов, запрещенных для использования в спорте. Пятилетний период существования этих норм позволил осуществить их теоретический анализ и выявить ряд проблем.</w:t>
          </w:r>
        </w:p>
        <w:p w14:paraId="2C5FE6CB" w14:textId="39B9ADE3"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 xml:space="preserve">Анализ любого состава УК РФ традиционно начинается с характеристики его объекта. Так как указанные статьи расположены в главе, аккумулирующей составы преступлений, посягающие на здоровье населения и общественную нравственность, то и их объектом следует определить именно эти общественные отношения. </w:t>
          </w:r>
          <w:r w:rsidR="00BF59F6">
            <w:rPr>
              <w:rFonts w:ascii="Open Sans" w:eastAsia="Calibri" w:hAnsi="Open Sans" w:cs="Open Sans"/>
              <w:sz w:val="18"/>
              <w:szCs w:val="18"/>
              <w:lang w:eastAsia="en-US"/>
            </w:rPr>
            <w:t>В</w:t>
          </w:r>
          <w:r w:rsidRPr="00E90098">
            <w:rPr>
              <w:rFonts w:ascii="Open Sans" w:eastAsia="Calibri" w:hAnsi="Open Sans" w:cs="Open Sans"/>
              <w:sz w:val="18"/>
              <w:szCs w:val="18"/>
              <w:lang w:eastAsia="en-US"/>
            </w:rPr>
            <w:t xml:space="preserve"> литературе такой подход подвергся критике по различным основаниям, но так как подобрать этим составам альтернативное место расположения в УК авторы не смогли, то было высказано предложение о формировании новой главы УК, нормы которой обеспечивали бы охрану общественных отношений, выступающих предметом формирующихся в настоящее время отраслей российской системы права – медицинское право и спортивное право [</w:t>
          </w:r>
          <w:proofErr w:type="spellStart"/>
          <w:r w:rsidRPr="00E90098">
            <w:rPr>
              <w:rFonts w:ascii="Open Sans" w:eastAsia="Calibri" w:hAnsi="Open Sans" w:cs="Open Sans"/>
              <w:sz w:val="18"/>
              <w:szCs w:val="18"/>
              <w:lang w:eastAsia="en-US"/>
            </w:rPr>
            <w:t>Титлова</w:t>
          </w:r>
          <w:proofErr w:type="spellEnd"/>
          <w:r w:rsidRPr="00E90098">
            <w:rPr>
              <w:rFonts w:ascii="Open Sans" w:eastAsia="Calibri" w:hAnsi="Open Sans" w:cs="Open Sans"/>
              <w:sz w:val="18"/>
              <w:szCs w:val="18"/>
              <w:lang w:eastAsia="en-US"/>
            </w:rPr>
            <w:t xml:space="preserve"> 2021: 29]. Думается, что это предложение хоть и преждевременно в силу </w:t>
          </w:r>
          <w:proofErr w:type="spellStart"/>
          <w:r w:rsidRPr="00E90098">
            <w:rPr>
              <w:rFonts w:ascii="Open Sans" w:eastAsia="Calibri" w:hAnsi="Open Sans" w:cs="Open Sans"/>
              <w:sz w:val="18"/>
              <w:szCs w:val="18"/>
              <w:lang w:eastAsia="en-US"/>
            </w:rPr>
            <w:t>неоформленности</w:t>
          </w:r>
          <w:proofErr w:type="spellEnd"/>
          <w:r w:rsidRPr="00E90098">
            <w:rPr>
              <w:rFonts w:ascii="Open Sans" w:eastAsia="Calibri" w:hAnsi="Open Sans" w:cs="Open Sans"/>
              <w:sz w:val="18"/>
              <w:szCs w:val="18"/>
              <w:lang w:eastAsia="en-US"/>
            </w:rPr>
            <w:t xml:space="preserve"> спортивного [Коваленко 2021: 180] и медицинского права в отрасли и спорности их статуса в качестве самостоятельных отраслей российского права, однако представляет серьезный интерес и далеко идущую перспективу.</w:t>
          </w:r>
        </w:p>
        <w:p w14:paraId="7625C20D" w14:textId="77777777"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Что касается предмета этих преступлений, то видно, что термин «допинг» не используется российским законодателем в тексте уголовного закона, что видится вполне оправданным, так как предмет этих преступлений действительно уже, чем понимание термина в спортивном законодательстве.</w:t>
          </w:r>
        </w:p>
        <w:p w14:paraId="2192516E" w14:textId="2350A360"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В соответствии с примечанием к ст. 230.1 УК РФ перечень субстанций и (или) методов, запрещенных для использования в спорте, для целей названных статей утверждается Правительством РФ. В настоящее время действует Постановление Правительства РФ от 28.03.2017 N 339 «Об утверждении перечня субстанций и (или) методов, запрещенных для использования в спорте, для целей статей 230.1 и 230.2 Уголовного кодекса Российской Федерации». В литературе содержание этого подзаконного акта получило серьезную критику по причине его сегментарного характера, в результате чего склонение к использованию некоторых субстанций, которые по нормам международного и российского права относятся к запрещенным, такими с позиции рассматриваемых составов преступлений не признаются. Решением проблемы, по мнению критиков, стала бы иная редакция примечания: «субстанции и (или) методы, запрещенные для использования в спорте, для целей исследуемых статей содержатся в Запрещенном списке Всемирного антидопингового агентства» [</w:t>
          </w:r>
          <w:proofErr w:type="spellStart"/>
          <w:r w:rsidRPr="00E90098">
            <w:rPr>
              <w:rFonts w:ascii="Open Sans" w:eastAsia="Calibri" w:hAnsi="Open Sans" w:cs="Open Sans"/>
              <w:sz w:val="18"/>
              <w:szCs w:val="18"/>
              <w:lang w:eastAsia="en-US"/>
            </w:rPr>
            <w:t>Кухарук</w:t>
          </w:r>
          <w:proofErr w:type="spellEnd"/>
          <w:r w:rsidRPr="00E90098">
            <w:rPr>
              <w:rFonts w:ascii="Open Sans" w:eastAsia="Calibri" w:hAnsi="Open Sans" w:cs="Open Sans"/>
              <w:sz w:val="18"/>
              <w:szCs w:val="18"/>
              <w:lang w:eastAsia="en-US"/>
            </w:rPr>
            <w:t xml:space="preserve"> 2018: 50]. Думается, что и критика</w:t>
          </w:r>
          <w:r w:rsidR="00DE4048">
            <w:rPr>
              <w:rFonts w:ascii="Open Sans" w:eastAsia="Calibri" w:hAnsi="Open Sans" w:cs="Open Sans"/>
              <w:sz w:val="18"/>
              <w:szCs w:val="18"/>
              <w:lang w:eastAsia="en-US"/>
            </w:rPr>
            <w:t>,</w:t>
          </w:r>
          <w:r w:rsidRPr="00E90098">
            <w:rPr>
              <w:rFonts w:ascii="Open Sans" w:eastAsia="Calibri" w:hAnsi="Open Sans" w:cs="Open Sans"/>
              <w:sz w:val="18"/>
              <w:szCs w:val="18"/>
              <w:lang w:eastAsia="en-US"/>
            </w:rPr>
            <w:t xml:space="preserve"> и сформулированное предложение являются весьма разумными.</w:t>
          </w:r>
        </w:p>
        <w:p w14:paraId="054AA13C" w14:textId="339AA5C7"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 xml:space="preserve">Также отмечается, что само ключевое понятие </w:t>
          </w:r>
          <w:r w:rsidR="00DE4048">
            <w:rPr>
              <w:rFonts w:ascii="Open Sans" w:eastAsia="Calibri" w:hAnsi="Open Sans" w:cs="Open Sans"/>
              <w:sz w:val="18"/>
              <w:szCs w:val="18"/>
              <w:lang w:eastAsia="en-US"/>
            </w:rPr>
            <w:t>«</w:t>
          </w:r>
          <w:r w:rsidRPr="00E90098">
            <w:rPr>
              <w:rFonts w:ascii="Open Sans" w:eastAsia="Calibri" w:hAnsi="Open Sans" w:cs="Open Sans"/>
              <w:sz w:val="18"/>
              <w:szCs w:val="18"/>
              <w:lang w:eastAsia="en-US"/>
            </w:rPr>
            <w:t>субстанция</w:t>
          </w:r>
          <w:r w:rsidR="00DE4048">
            <w:rPr>
              <w:rFonts w:ascii="Open Sans" w:eastAsia="Calibri" w:hAnsi="Open Sans" w:cs="Open Sans"/>
              <w:sz w:val="18"/>
              <w:szCs w:val="18"/>
              <w:lang w:eastAsia="en-US"/>
            </w:rPr>
            <w:t>»</w:t>
          </w:r>
          <w:r w:rsidRPr="00E90098">
            <w:rPr>
              <w:rFonts w:ascii="Open Sans" w:eastAsia="Calibri" w:hAnsi="Open Sans" w:cs="Open Sans"/>
              <w:sz w:val="18"/>
              <w:szCs w:val="18"/>
              <w:lang w:eastAsia="en-US"/>
            </w:rPr>
            <w:t xml:space="preserve"> не раскрывается ни в одном международном документе, что позволяет наполнять это понятие разным содержанием [Иванова 2016: 98-99].</w:t>
          </w:r>
        </w:p>
        <w:p w14:paraId="1B183E16" w14:textId="77777777"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У ряда авторов претензия к законодателю возникает в связи с определением потерпевшего в рассматриваемых составах преступлений. В диспозициях рассматриваемых норм используется термин «спортсмен». Содержание этого понятия раскрывается в Федеральном законе от 4 декабря 2007 г. № 329-ФЗ «О физической культуре и спорте в Российской Федерации». Под спортсменом понимается физическое лицо, занимающееся определенным видом или видами спорта и выступающее на спортивных соревнованиях. Высказывается совершенно обоснованное мнение, что для того, чтобы общественная опасность таких действий  была достаточной для признания их преступными, стоит криминализировать только такие действия, которые совершаются в сфере спорта высших достижений [</w:t>
          </w:r>
          <w:proofErr w:type="spellStart"/>
          <w:r w:rsidRPr="00E90098">
            <w:rPr>
              <w:rFonts w:ascii="Open Sans" w:eastAsia="Calibri" w:hAnsi="Open Sans" w:cs="Open Sans"/>
              <w:sz w:val="18"/>
              <w:szCs w:val="18"/>
              <w:lang w:eastAsia="en-US"/>
            </w:rPr>
            <w:t>Юртаев</w:t>
          </w:r>
          <w:proofErr w:type="spellEnd"/>
          <w:r w:rsidRPr="00E90098">
            <w:rPr>
              <w:rFonts w:ascii="Open Sans" w:eastAsia="Calibri" w:hAnsi="Open Sans" w:cs="Open Sans"/>
              <w:sz w:val="18"/>
              <w:szCs w:val="18"/>
              <w:lang w:eastAsia="en-US"/>
            </w:rPr>
            <w:t xml:space="preserve"> 2020: 15]. Однако другие авторы высказывают противоположную позицию и утверждают, что законодательное определение и так трактует «спортсмена» слишком узко. Под спортсменом в исследуемой статье они предлагают понимать как профессионала, так и любителя [Сулейманова 2017: 75]. </w:t>
          </w:r>
        </w:p>
        <w:p w14:paraId="0C1289D1" w14:textId="43D0B9EB"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Также отмечаются и другие проблемы субъекта этих преступлений. Исследователи отмечают, что существующие составы преступлений не предполагают ответственность за склонение спортсмена другим спортсменом или за склонение со стороны продавца спортивного питания или врача общей практики к употреблению запрещ</w:t>
          </w:r>
          <w:r w:rsidR="00DE4048">
            <w:rPr>
              <w:rFonts w:ascii="Open Sans" w:eastAsia="Calibri" w:hAnsi="Open Sans" w:cs="Open Sans"/>
              <w:sz w:val="18"/>
              <w:szCs w:val="18"/>
              <w:lang w:eastAsia="en-US"/>
            </w:rPr>
            <w:t>е</w:t>
          </w:r>
          <w:r w:rsidRPr="00E90098">
            <w:rPr>
              <w:rFonts w:ascii="Open Sans" w:eastAsia="Calibri" w:hAnsi="Open Sans" w:cs="Open Sans"/>
              <w:sz w:val="18"/>
              <w:szCs w:val="18"/>
              <w:lang w:eastAsia="en-US"/>
            </w:rPr>
            <w:t>нных субстанци</w:t>
          </w:r>
          <w:r w:rsidR="00DD4009">
            <w:rPr>
              <w:rFonts w:ascii="Open Sans" w:eastAsia="Calibri" w:hAnsi="Open Sans" w:cs="Open Sans"/>
              <w:sz w:val="18"/>
              <w:szCs w:val="18"/>
              <w:lang w:eastAsia="en-US"/>
            </w:rPr>
            <w:t>й</w:t>
          </w:r>
          <w:r w:rsidRPr="00E90098">
            <w:rPr>
              <w:rFonts w:ascii="Open Sans" w:eastAsia="Calibri" w:hAnsi="Open Sans" w:cs="Open Sans"/>
              <w:sz w:val="18"/>
              <w:szCs w:val="18"/>
              <w:lang w:eastAsia="en-US"/>
            </w:rPr>
            <w:t xml:space="preserve"> и (или) методов, так как субъектом является только тренер или иной специалист. В связи с этим предлагается установить уголовную ответственность по этому составу преступления для общего субъекта преступления [Савельева 2019: 141; Пешков 2018: 68; Сафин 2021: 165]. </w:t>
          </w:r>
        </w:p>
        <w:p w14:paraId="3E3DD6C4" w14:textId="27E5A83D" w:rsidR="00E90098" w:rsidRPr="00E90098" w:rsidRDefault="00E90098" w:rsidP="00DD4009">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Сложности для квалификации вызывает и такой субъект, как специалист по спортивной медицине. Некоторые авторы отмечают, что  нельзя говорить о том, что весь медицинский персонал, оказывающий медицинскую помощь спортсменам, относится к субъектам физической культуры и спорта, которые обязаны соблюдать Общероссийские антидопинговые правила и каким-либо образом заинтересованы в спортивных достижениях спортсменов. Приказом Минздрава России от 01.03.2016 № 134н «О порядке оказания медицинской помощи лицам, занимающимся физической культурой и спортом» установлено, что функции предотвращения допинга и борьбы с ним непосредственно осуществляет определ</w:t>
          </w:r>
          <w:r w:rsidR="00DD4009">
            <w:rPr>
              <w:rFonts w:ascii="Open Sans" w:eastAsia="Calibri" w:hAnsi="Open Sans" w:cs="Open Sans"/>
              <w:sz w:val="18"/>
              <w:szCs w:val="18"/>
              <w:lang w:eastAsia="en-US"/>
            </w:rPr>
            <w:t>е</w:t>
          </w:r>
          <w:r w:rsidRPr="00E90098">
            <w:rPr>
              <w:rFonts w:ascii="Open Sans" w:eastAsia="Calibri" w:hAnsi="Open Sans" w:cs="Open Sans"/>
              <w:sz w:val="18"/>
              <w:szCs w:val="18"/>
              <w:lang w:eastAsia="en-US"/>
            </w:rPr>
            <w:t xml:space="preserve">нный медицинский работник – врач по спортивной медицине. Он </w:t>
          </w:r>
          <w:r w:rsidRPr="00E90098">
            <w:rPr>
              <w:rFonts w:ascii="Open Sans" w:eastAsia="Calibri" w:hAnsi="Open Sans" w:cs="Open Sans"/>
              <w:sz w:val="18"/>
              <w:szCs w:val="18"/>
              <w:lang w:eastAsia="en-US"/>
            </w:rPr>
            <w:lastRenderedPageBreak/>
            <w:t>становится субъектом</w:t>
          </w:r>
          <w:r w:rsidR="00DD4009">
            <w:rPr>
              <w:rFonts w:ascii="Open Sans" w:eastAsia="Calibri" w:hAnsi="Open Sans" w:cs="Open Sans"/>
              <w:sz w:val="18"/>
              <w:szCs w:val="18"/>
              <w:lang w:eastAsia="en-US"/>
            </w:rPr>
            <w:t xml:space="preserve"> </w:t>
          </w:r>
          <w:r w:rsidRPr="00E90098">
            <w:rPr>
              <w:rFonts w:ascii="Open Sans" w:eastAsia="Calibri" w:hAnsi="Open Sans" w:cs="Open Sans"/>
              <w:sz w:val="18"/>
              <w:szCs w:val="18"/>
              <w:lang w:eastAsia="en-US"/>
            </w:rPr>
            <w:t>рассматриваемых преступлений лишь в том случае, когда он в силу занимаемой должности принимает специфические спортивные правила (антидопинговые правила) в качестве обязательных для соблюдения. Такое решение может выражаться, например, в официальном участии в составе сборной спортивной команды либо в согласии о назначении на должность врача по спортивной медицине или на иную должность, предусматривающую обязанность соблюдения им законодательства о физической культуре и спорте [</w:t>
          </w:r>
          <w:proofErr w:type="spellStart"/>
          <w:r w:rsidRPr="00E90098">
            <w:rPr>
              <w:rFonts w:ascii="Open Sans" w:eastAsia="Calibri" w:hAnsi="Open Sans" w:cs="Open Sans"/>
              <w:sz w:val="18"/>
              <w:szCs w:val="18"/>
              <w:lang w:eastAsia="en-US"/>
            </w:rPr>
            <w:t>Машугина</w:t>
          </w:r>
          <w:proofErr w:type="spellEnd"/>
          <w:r w:rsidRPr="00E90098">
            <w:rPr>
              <w:rFonts w:ascii="Open Sans" w:eastAsia="Calibri" w:hAnsi="Open Sans" w:cs="Open Sans"/>
              <w:sz w:val="18"/>
              <w:szCs w:val="18"/>
              <w:lang w:eastAsia="en-US"/>
            </w:rPr>
            <w:t xml:space="preserve"> 2021: 75]. Однако это лишь предположение о том, как норма должна применяться. Ввиду того, что в настоящее время отсутствует сложившаяся судебная практика применени</w:t>
          </w:r>
          <w:r w:rsidR="00DD4009">
            <w:rPr>
              <w:rFonts w:ascii="Open Sans" w:eastAsia="Calibri" w:hAnsi="Open Sans" w:cs="Open Sans"/>
              <w:sz w:val="18"/>
              <w:szCs w:val="18"/>
              <w:lang w:eastAsia="en-US"/>
            </w:rPr>
            <w:t>я</w:t>
          </w:r>
          <w:r w:rsidRPr="00E90098">
            <w:rPr>
              <w:rFonts w:ascii="Open Sans" w:eastAsia="Calibri" w:hAnsi="Open Sans" w:cs="Open Sans"/>
              <w:sz w:val="18"/>
              <w:szCs w:val="18"/>
              <w:lang w:eastAsia="en-US"/>
            </w:rPr>
            <w:t xml:space="preserve"> исследуемых составов, нет никаких разъяснений Верховного Суда РФ по таким вопросам, дать оценку этой позиции представляется сложным. Но нельзя не отметить разумность приводимых доводов и их соответствие сложившимся в теории квалификации преступлений подходам, в том числе по определению признаков специального субъекта преступления.</w:t>
          </w:r>
        </w:p>
        <w:p w14:paraId="6564EDC0" w14:textId="5C68F803"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Исследователями отмечается и игнорирование законодателем опасности таких действий, как распространение субстанций, запрещенных для использования в спорте, и их применение [</w:t>
          </w:r>
          <w:proofErr w:type="spellStart"/>
          <w:r w:rsidRPr="00E90098">
            <w:rPr>
              <w:rFonts w:ascii="Open Sans" w:eastAsia="Calibri" w:hAnsi="Open Sans" w:cs="Open Sans"/>
              <w:sz w:val="18"/>
              <w:szCs w:val="18"/>
              <w:lang w:eastAsia="en-US"/>
            </w:rPr>
            <w:t>Хиневич</w:t>
          </w:r>
          <w:proofErr w:type="spellEnd"/>
          <w:r w:rsidRPr="00E90098">
            <w:rPr>
              <w:rFonts w:ascii="Open Sans" w:eastAsia="Calibri" w:hAnsi="Open Sans" w:cs="Open Sans"/>
              <w:sz w:val="18"/>
              <w:szCs w:val="18"/>
              <w:lang w:eastAsia="en-US"/>
            </w:rPr>
            <w:t xml:space="preserve"> 2019: 152]. Предлагается внести в УК РФ ст. 230.3 «Распространение субстанций, запрещенных для использования в спорте». Авторы идеи видят целесообразным выдел</w:t>
          </w:r>
          <w:r w:rsidR="00121322">
            <w:rPr>
              <w:rFonts w:ascii="Open Sans" w:eastAsia="Calibri" w:hAnsi="Open Sans" w:cs="Open Sans"/>
              <w:sz w:val="18"/>
              <w:szCs w:val="18"/>
              <w:lang w:eastAsia="en-US"/>
            </w:rPr>
            <w:t>ить</w:t>
          </w:r>
          <w:r w:rsidRPr="00E90098">
            <w:rPr>
              <w:rFonts w:ascii="Open Sans" w:eastAsia="Calibri" w:hAnsi="Open Sans" w:cs="Open Sans"/>
              <w:sz w:val="18"/>
              <w:szCs w:val="18"/>
              <w:lang w:eastAsia="en-US"/>
            </w:rPr>
            <w:t xml:space="preserve"> в ней в качестве первой части совершение противоправных деяний лицами, относящимися к категории «иные лица», а в качестве квалифицированного состава определить специальный субъект – «спортивный тренер или медицинский работник». Также предлагается закрепить в примечании к такой статье понятие «распространения» как «систематической возмездной или безвозмездной передачи другим лицам (продажа, дарение, обмен, уплата долга, дача взаймы» [</w:t>
          </w:r>
          <w:proofErr w:type="spellStart"/>
          <w:r w:rsidRPr="00E90098">
            <w:rPr>
              <w:rFonts w:ascii="Open Sans" w:eastAsia="Calibri" w:hAnsi="Open Sans" w:cs="Open Sans"/>
              <w:sz w:val="18"/>
              <w:szCs w:val="18"/>
              <w:lang w:eastAsia="en-US"/>
            </w:rPr>
            <w:t>Биналиев</w:t>
          </w:r>
          <w:proofErr w:type="spellEnd"/>
          <w:r w:rsidRPr="00E90098">
            <w:rPr>
              <w:rFonts w:ascii="Open Sans" w:eastAsia="Calibri" w:hAnsi="Open Sans" w:cs="Open Sans"/>
              <w:sz w:val="18"/>
              <w:szCs w:val="18"/>
              <w:lang w:eastAsia="en-US"/>
            </w:rPr>
            <w:t xml:space="preserve"> 2020: 88]. Думается, что для такого решения необходимы дополнительные исследования, в том числе для обоснования общественной опасности такого деяния. В частности, необходимо учесть, что использование таких субстанций и методов признается допустимым при определенных условиях. </w:t>
          </w:r>
        </w:p>
        <w:p w14:paraId="6C01C2B4" w14:textId="494BE861"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Нельзя не упомянуть и проблему, связанную с санкциями ч.</w:t>
          </w:r>
          <w:r w:rsidR="00121322">
            <w:rPr>
              <w:rFonts w:ascii="Open Sans" w:eastAsia="Calibri" w:hAnsi="Open Sans" w:cs="Open Sans"/>
              <w:sz w:val="18"/>
              <w:szCs w:val="18"/>
              <w:lang w:eastAsia="en-US"/>
            </w:rPr>
            <w:t> </w:t>
          </w:r>
          <w:r w:rsidRPr="00E90098">
            <w:rPr>
              <w:rFonts w:ascii="Open Sans" w:eastAsia="Calibri" w:hAnsi="Open Sans" w:cs="Open Sans"/>
              <w:sz w:val="18"/>
              <w:szCs w:val="18"/>
              <w:lang w:eastAsia="en-US"/>
            </w:rPr>
            <w:t>3 ст.</w:t>
          </w:r>
          <w:r w:rsidR="00121322">
            <w:rPr>
              <w:rFonts w:ascii="Open Sans" w:eastAsia="Calibri" w:hAnsi="Open Sans" w:cs="Open Sans"/>
              <w:sz w:val="18"/>
              <w:szCs w:val="18"/>
              <w:lang w:eastAsia="en-US"/>
            </w:rPr>
            <w:t> </w:t>
          </w:r>
          <w:r w:rsidRPr="00E90098">
            <w:rPr>
              <w:rFonts w:ascii="Open Sans" w:eastAsia="Calibri" w:hAnsi="Open Sans" w:cs="Open Sans"/>
              <w:sz w:val="18"/>
              <w:szCs w:val="18"/>
              <w:lang w:eastAsia="en-US"/>
            </w:rPr>
            <w:t>230.1 и ч.</w:t>
          </w:r>
          <w:r w:rsidR="00121322">
            <w:rPr>
              <w:rFonts w:ascii="Open Sans" w:eastAsia="Calibri" w:hAnsi="Open Sans" w:cs="Open Sans"/>
              <w:sz w:val="18"/>
              <w:szCs w:val="18"/>
              <w:lang w:eastAsia="en-US"/>
            </w:rPr>
            <w:t> </w:t>
          </w:r>
          <w:r w:rsidRPr="00E90098">
            <w:rPr>
              <w:rFonts w:ascii="Open Sans" w:eastAsia="Calibri" w:hAnsi="Open Sans" w:cs="Open Sans"/>
              <w:sz w:val="18"/>
              <w:szCs w:val="18"/>
              <w:lang w:eastAsia="en-US"/>
            </w:rPr>
            <w:t>2 ст.</w:t>
          </w:r>
          <w:r w:rsidR="00121322">
            <w:rPr>
              <w:rFonts w:ascii="Open Sans" w:eastAsia="Calibri" w:hAnsi="Open Sans" w:cs="Open Sans"/>
              <w:sz w:val="18"/>
              <w:szCs w:val="18"/>
              <w:lang w:eastAsia="en-US"/>
            </w:rPr>
            <w:t> </w:t>
          </w:r>
          <w:r w:rsidRPr="00E90098">
            <w:rPr>
              <w:rFonts w:ascii="Open Sans" w:eastAsia="Calibri" w:hAnsi="Open Sans" w:cs="Open Sans"/>
              <w:sz w:val="18"/>
              <w:szCs w:val="18"/>
              <w:lang w:eastAsia="en-US"/>
            </w:rPr>
            <w:t>230.2 УК РФ. Эти преступления относятся к категории небольшой тяжести, но</w:t>
          </w:r>
          <w:r w:rsidR="00121322">
            <w:rPr>
              <w:rFonts w:ascii="Open Sans" w:eastAsia="Calibri" w:hAnsi="Open Sans" w:cs="Open Sans"/>
              <w:sz w:val="18"/>
              <w:szCs w:val="18"/>
              <w:lang w:eastAsia="en-US"/>
            </w:rPr>
            <w:t>,</w:t>
          </w:r>
          <w:r w:rsidRPr="00E90098">
            <w:rPr>
              <w:rFonts w:ascii="Open Sans" w:eastAsia="Calibri" w:hAnsi="Open Sans" w:cs="Open Sans"/>
              <w:sz w:val="18"/>
              <w:szCs w:val="18"/>
              <w:lang w:eastAsia="en-US"/>
            </w:rPr>
            <w:t xml:space="preserve"> так как использование допинга может привести к смерти спортсмена или повлечь иные тяжкие последствия, отдельные авторы обоснованно предлагают отнести их к категории тяжких преступлений и сформулировать соответствующую санкцию [Степанов 2019: 123-124].</w:t>
          </w:r>
        </w:p>
        <w:p w14:paraId="1A975912" w14:textId="6E4723DB" w:rsidR="00E90098" w:rsidRPr="00E9009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 xml:space="preserve">Также обращает на себя внимание отсутствие в конструкции статьи 230.2 УК РФ системы квалифицирующих признаков как в ст. 230.1 УК РФ. В литературе отмечается, что некоторые из них необходимы для дифференциации уголовной ответственности и определения справедливого наказания. Так, использование в отношении </w:t>
          </w:r>
          <w:proofErr w:type="gramStart"/>
          <w:r w:rsidRPr="00E90098">
            <w:rPr>
              <w:rFonts w:ascii="Open Sans" w:eastAsia="Calibri" w:hAnsi="Open Sans" w:cs="Open Sans"/>
              <w:sz w:val="18"/>
              <w:szCs w:val="18"/>
              <w:lang w:eastAsia="en-US"/>
            </w:rPr>
            <w:t>спортсмена</w:t>
          </w:r>
          <w:r w:rsidR="00425741">
            <w:rPr>
              <w:rFonts w:ascii="Open Sans" w:eastAsia="Calibri" w:hAnsi="Open Sans" w:cs="Open Sans"/>
              <w:sz w:val="18"/>
              <w:szCs w:val="18"/>
              <w:lang w:eastAsia="en-US"/>
            </w:rPr>
            <w:t xml:space="preserve">, </w:t>
          </w:r>
          <w:r w:rsidRPr="00E90098">
            <w:rPr>
              <w:rFonts w:ascii="Open Sans" w:eastAsia="Calibri" w:hAnsi="Open Sans" w:cs="Open Sans"/>
              <w:sz w:val="18"/>
              <w:szCs w:val="18"/>
              <w:lang w:eastAsia="en-US"/>
            </w:rPr>
            <w:t xml:space="preserve"> запрещ</w:t>
          </w:r>
          <w:r w:rsidR="00220DFA">
            <w:rPr>
              <w:rFonts w:ascii="Open Sans" w:eastAsia="Calibri" w:hAnsi="Open Sans" w:cs="Open Sans"/>
              <w:sz w:val="18"/>
              <w:szCs w:val="18"/>
              <w:lang w:eastAsia="en-US"/>
            </w:rPr>
            <w:t>е</w:t>
          </w:r>
          <w:r w:rsidRPr="00E90098">
            <w:rPr>
              <w:rFonts w:ascii="Open Sans" w:eastAsia="Calibri" w:hAnsi="Open Sans" w:cs="Open Sans"/>
              <w:sz w:val="18"/>
              <w:szCs w:val="18"/>
              <w:lang w:eastAsia="en-US"/>
            </w:rPr>
            <w:t>нных</w:t>
          </w:r>
          <w:proofErr w:type="gramEnd"/>
          <w:r w:rsidRPr="00E90098">
            <w:rPr>
              <w:rFonts w:ascii="Open Sans" w:eastAsia="Calibri" w:hAnsi="Open Sans" w:cs="Open Sans"/>
              <w:sz w:val="18"/>
              <w:szCs w:val="18"/>
              <w:lang w:eastAsia="en-US"/>
            </w:rPr>
            <w:t xml:space="preserve"> веществ может производиться группой лиц по предварительному сговору, также </w:t>
          </w:r>
          <w:r w:rsidR="00425741">
            <w:rPr>
              <w:rFonts w:ascii="Open Sans" w:eastAsia="Calibri" w:hAnsi="Open Sans" w:cs="Open Sans"/>
              <w:sz w:val="18"/>
              <w:szCs w:val="18"/>
              <w:lang w:eastAsia="en-US"/>
            </w:rPr>
            <w:t xml:space="preserve">запрещенные вещества могут использоваться </w:t>
          </w:r>
          <w:r w:rsidRPr="00E90098">
            <w:rPr>
              <w:rFonts w:ascii="Open Sans" w:eastAsia="Calibri" w:hAnsi="Open Sans" w:cs="Open Sans"/>
              <w:sz w:val="18"/>
              <w:szCs w:val="18"/>
              <w:lang w:eastAsia="en-US"/>
            </w:rPr>
            <w:t>в отношении несовершеннолетнего или в отношении двух или более лиц [Мурашкин 2021: 830].</w:t>
          </w:r>
        </w:p>
        <w:p w14:paraId="51272248" w14:textId="06518639" w:rsidR="002943B8" w:rsidRDefault="00E90098" w:rsidP="00E90098">
          <w:pPr>
            <w:suppressAutoHyphens w:val="0"/>
            <w:ind w:firstLineChars="125" w:firstLine="225"/>
            <w:jc w:val="both"/>
            <w:rPr>
              <w:rFonts w:ascii="Open Sans" w:eastAsia="Calibri" w:hAnsi="Open Sans" w:cs="Open Sans"/>
              <w:sz w:val="18"/>
              <w:szCs w:val="18"/>
              <w:lang w:eastAsia="en-US"/>
            </w:rPr>
          </w:pPr>
          <w:r w:rsidRPr="00E90098">
            <w:rPr>
              <w:rFonts w:ascii="Open Sans" w:eastAsia="Calibri" w:hAnsi="Open Sans" w:cs="Open Sans"/>
              <w:sz w:val="18"/>
              <w:szCs w:val="18"/>
              <w:lang w:eastAsia="en-US"/>
            </w:rPr>
            <w:t>Таким образом, выявленные проблемы требуют проведения дополнительных исследований для того, чтобы стало возможным</w:t>
          </w:r>
          <w:r w:rsidR="00425741">
            <w:rPr>
              <w:rFonts w:ascii="Open Sans" w:eastAsia="Calibri" w:hAnsi="Open Sans" w:cs="Open Sans"/>
              <w:sz w:val="18"/>
              <w:szCs w:val="18"/>
              <w:lang w:eastAsia="en-US"/>
            </w:rPr>
            <w:t xml:space="preserve"> </w:t>
          </w:r>
          <w:r w:rsidRPr="00E90098">
            <w:rPr>
              <w:rFonts w:ascii="Open Sans" w:eastAsia="Calibri" w:hAnsi="Open Sans" w:cs="Open Sans"/>
              <w:sz w:val="18"/>
              <w:szCs w:val="18"/>
              <w:lang w:eastAsia="en-US"/>
            </w:rPr>
            <w:t xml:space="preserve">как </w:t>
          </w:r>
          <w:r w:rsidR="00425741" w:rsidRPr="00E90098">
            <w:rPr>
              <w:rFonts w:ascii="Open Sans" w:eastAsia="Calibri" w:hAnsi="Open Sans" w:cs="Open Sans"/>
              <w:sz w:val="18"/>
              <w:szCs w:val="18"/>
              <w:lang w:eastAsia="en-US"/>
            </w:rPr>
            <w:t xml:space="preserve">скорректировать </w:t>
          </w:r>
          <w:r w:rsidRPr="00E90098">
            <w:rPr>
              <w:rFonts w:ascii="Open Sans" w:eastAsia="Calibri" w:hAnsi="Open Sans" w:cs="Open Sans"/>
              <w:sz w:val="18"/>
              <w:szCs w:val="18"/>
              <w:lang w:eastAsia="en-US"/>
            </w:rPr>
            <w:t>само понятие допинга, так и сформулировать качественные с позиции законодательной техники нормы об уголовной ответственности за использование допинга в спорте</w:t>
          </w:r>
          <w:r w:rsidR="00273EBA">
            <w:rPr>
              <w:rFonts w:ascii="Open Sans" w:eastAsia="Calibri" w:hAnsi="Open Sans" w:cs="Open Sans"/>
              <w:sz w:val="18"/>
              <w:szCs w:val="18"/>
              <w:lang w:eastAsia="en-US"/>
            </w:rPr>
            <w:t>.</w:t>
          </w:r>
        </w:p>
        <w:p w14:paraId="7A88E218" w14:textId="77777777" w:rsidR="00E90098" w:rsidRPr="00901CF8" w:rsidRDefault="00E90098" w:rsidP="00E90098">
          <w:pPr>
            <w:suppressAutoHyphens w:val="0"/>
            <w:ind w:firstLineChars="125" w:firstLine="225"/>
            <w:jc w:val="both"/>
            <w:rPr>
              <w:rFonts w:ascii="Open Sans" w:eastAsia="Calibri" w:hAnsi="Open Sans" w:cs="Open Sans"/>
              <w:sz w:val="18"/>
              <w:szCs w:val="18"/>
              <w:lang w:eastAsia="en-US"/>
            </w:rPr>
          </w:pPr>
        </w:p>
        <w:p w14:paraId="51272249" w14:textId="77777777" w:rsidR="00DD7BB1" w:rsidRPr="00901CF8" w:rsidRDefault="00DD7BB1" w:rsidP="00DD7BB1">
          <w:pPr>
            <w:suppressAutoHyphens w:val="0"/>
            <w:jc w:val="both"/>
            <w:rPr>
              <w:rFonts w:ascii="Open Sans" w:eastAsia="Calibri" w:hAnsi="Open Sans" w:cs="Open Sans"/>
              <w:b/>
              <w:lang w:eastAsia="en-US"/>
            </w:rPr>
          </w:pPr>
          <w:r w:rsidRPr="00901CF8">
            <w:rPr>
              <w:rFonts w:ascii="Open Sans" w:eastAsia="Calibri" w:hAnsi="Open Sans" w:cs="Open Sans"/>
              <w:b/>
              <w:lang w:eastAsia="en-US"/>
            </w:rPr>
            <w:t>Литература</w:t>
          </w:r>
        </w:p>
        <w:p w14:paraId="5127224A" w14:textId="77777777" w:rsidR="00DD7BB1" w:rsidRPr="00901CF8" w:rsidRDefault="00DD7BB1" w:rsidP="00DD7BB1">
          <w:pPr>
            <w:suppressAutoHyphens w:val="0"/>
            <w:ind w:firstLineChars="125" w:firstLine="225"/>
            <w:jc w:val="both"/>
            <w:rPr>
              <w:rFonts w:ascii="Open Sans" w:eastAsia="Calibri" w:hAnsi="Open Sans" w:cs="Open Sans"/>
              <w:sz w:val="18"/>
              <w:szCs w:val="18"/>
              <w:lang w:eastAsia="en-US"/>
            </w:rPr>
          </w:pPr>
        </w:p>
        <w:p w14:paraId="41AC00B9" w14:textId="43EC6862"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proofErr w:type="spellStart"/>
          <w:r w:rsidRPr="00E90098">
            <w:rPr>
              <w:rFonts w:ascii="Open Sans" w:eastAsia="Calibri" w:hAnsi="Open Sans" w:cs="Open Sans"/>
              <w:i/>
              <w:iCs/>
              <w:sz w:val="18"/>
              <w:szCs w:val="18"/>
              <w:lang w:eastAsia="en-US"/>
            </w:rPr>
            <w:t>Биналиев</w:t>
          </w:r>
          <w:proofErr w:type="spellEnd"/>
          <w:r w:rsidRPr="00E90098">
            <w:rPr>
              <w:rFonts w:ascii="Open Sans" w:eastAsia="Calibri" w:hAnsi="Open Sans" w:cs="Open Sans"/>
              <w:i/>
              <w:iCs/>
              <w:sz w:val="18"/>
              <w:szCs w:val="18"/>
              <w:lang w:eastAsia="en-US"/>
            </w:rPr>
            <w:t xml:space="preserve"> А.Т., </w:t>
          </w:r>
          <w:proofErr w:type="spellStart"/>
          <w:r w:rsidRPr="00E90098">
            <w:rPr>
              <w:rFonts w:ascii="Open Sans" w:eastAsia="Calibri" w:hAnsi="Open Sans" w:cs="Open Sans"/>
              <w:i/>
              <w:iCs/>
              <w:sz w:val="18"/>
              <w:szCs w:val="18"/>
              <w:lang w:eastAsia="en-US"/>
            </w:rPr>
            <w:t>Тащиян</w:t>
          </w:r>
          <w:proofErr w:type="spellEnd"/>
          <w:r w:rsidRPr="00E90098">
            <w:rPr>
              <w:rFonts w:ascii="Open Sans" w:eastAsia="Calibri" w:hAnsi="Open Sans" w:cs="Open Sans"/>
              <w:i/>
              <w:iCs/>
              <w:sz w:val="18"/>
              <w:szCs w:val="18"/>
              <w:lang w:eastAsia="en-US"/>
            </w:rPr>
            <w:t xml:space="preserve"> А.А. </w:t>
          </w:r>
          <w:r w:rsidRPr="00D108F9">
            <w:rPr>
              <w:rFonts w:ascii="Open Sans" w:eastAsia="Calibri" w:hAnsi="Open Sans" w:cs="Open Sans"/>
              <w:sz w:val="18"/>
              <w:szCs w:val="18"/>
              <w:lang w:eastAsia="en-US"/>
            </w:rPr>
            <w:t xml:space="preserve">Вопросы уголовной ответственности за организацию, распространение и применение субстанций и (или) методов, запрещенных для использования в спорте / </w:t>
          </w:r>
          <w:proofErr w:type="spellStart"/>
          <w:r w:rsidRPr="00D108F9">
            <w:rPr>
              <w:rFonts w:ascii="Open Sans" w:eastAsia="Calibri" w:hAnsi="Open Sans" w:cs="Open Sans"/>
              <w:sz w:val="18"/>
              <w:szCs w:val="18"/>
              <w:lang w:eastAsia="en-US"/>
            </w:rPr>
            <w:t>Юристъ-Правоведъ</w:t>
          </w:r>
          <w:proofErr w:type="spellEnd"/>
          <w:r w:rsidRPr="00D108F9">
            <w:rPr>
              <w:rFonts w:ascii="Open Sans" w:eastAsia="Calibri" w:hAnsi="Open Sans" w:cs="Open Sans"/>
              <w:sz w:val="18"/>
              <w:szCs w:val="18"/>
              <w:lang w:eastAsia="en-US"/>
            </w:rPr>
            <w:t>. - 2020. - № 2 (93). - С. 84-88.</w:t>
          </w:r>
        </w:p>
        <w:p w14:paraId="7EA48EFF" w14:textId="5F6D406E"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Евсеев С.П. </w:t>
          </w:r>
          <w:r w:rsidRPr="00D108F9">
            <w:rPr>
              <w:rFonts w:ascii="Open Sans" w:eastAsia="Calibri" w:hAnsi="Open Sans" w:cs="Open Sans"/>
              <w:sz w:val="18"/>
              <w:szCs w:val="18"/>
              <w:lang w:eastAsia="en-US"/>
            </w:rPr>
            <w:t>Критический анализ базовых понятий Всемирного антидопингового кодекса, определяющего всю методологию борьбы с допингом / Культура физическая и здоровье. - 2016.  - № 5 (60). - С. 3-12.</w:t>
          </w:r>
        </w:p>
        <w:p w14:paraId="0A0ECC05" w14:textId="7D4DAB14"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Иванова Е.В., Соколова Т.П. </w:t>
          </w:r>
          <w:r w:rsidRPr="00D108F9">
            <w:rPr>
              <w:rFonts w:ascii="Open Sans" w:eastAsia="Calibri" w:hAnsi="Open Sans" w:cs="Open Sans"/>
              <w:sz w:val="18"/>
              <w:szCs w:val="18"/>
              <w:lang w:eastAsia="en-US"/>
            </w:rPr>
            <w:t>Наркотики и допинг: понятия и регламентация / Научные ведомости Белгородского государственного университета. Серия: Философия. Социология. Право. - 2016. - № 24 (245). - С. 98-104.</w:t>
          </w:r>
        </w:p>
        <w:p w14:paraId="74B58732" w14:textId="27A9066B"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Коваленко Е.Ю., </w:t>
          </w:r>
          <w:proofErr w:type="spellStart"/>
          <w:r w:rsidRPr="00E90098">
            <w:rPr>
              <w:rFonts w:ascii="Open Sans" w:eastAsia="Calibri" w:hAnsi="Open Sans" w:cs="Open Sans"/>
              <w:i/>
              <w:iCs/>
              <w:sz w:val="18"/>
              <w:szCs w:val="18"/>
              <w:lang w:eastAsia="en-US"/>
            </w:rPr>
            <w:t>Тыдыкова</w:t>
          </w:r>
          <w:proofErr w:type="spellEnd"/>
          <w:r w:rsidRPr="00E90098">
            <w:rPr>
              <w:rFonts w:ascii="Open Sans" w:eastAsia="Calibri" w:hAnsi="Open Sans" w:cs="Open Sans"/>
              <w:i/>
              <w:iCs/>
              <w:sz w:val="18"/>
              <w:szCs w:val="18"/>
              <w:lang w:eastAsia="en-US"/>
            </w:rPr>
            <w:t xml:space="preserve"> Н.В., </w:t>
          </w:r>
          <w:proofErr w:type="spellStart"/>
          <w:r w:rsidRPr="00E90098">
            <w:rPr>
              <w:rFonts w:ascii="Open Sans" w:eastAsia="Calibri" w:hAnsi="Open Sans" w:cs="Open Sans"/>
              <w:i/>
              <w:iCs/>
              <w:sz w:val="18"/>
              <w:szCs w:val="18"/>
              <w:lang w:eastAsia="en-US"/>
            </w:rPr>
            <w:t>Шавандина</w:t>
          </w:r>
          <w:proofErr w:type="spellEnd"/>
          <w:r w:rsidRPr="00E90098">
            <w:rPr>
              <w:rFonts w:ascii="Open Sans" w:eastAsia="Calibri" w:hAnsi="Open Sans" w:cs="Open Sans"/>
              <w:i/>
              <w:iCs/>
              <w:sz w:val="18"/>
              <w:szCs w:val="18"/>
              <w:lang w:eastAsia="en-US"/>
            </w:rPr>
            <w:t xml:space="preserve"> О.А. </w:t>
          </w:r>
          <w:r w:rsidRPr="00D108F9">
            <w:rPr>
              <w:rFonts w:ascii="Open Sans" w:eastAsia="Calibri" w:hAnsi="Open Sans" w:cs="Open Sans"/>
              <w:sz w:val="18"/>
              <w:szCs w:val="18"/>
              <w:lang w:eastAsia="en-US"/>
            </w:rPr>
            <w:t>Спортивное право в системе отраслей российского права / Вестник Кемеровского государственного университета. Серия: Гуманитарные и общественные науки. - 2021. -  № 2 (18). - С. 174-181.</w:t>
          </w:r>
        </w:p>
        <w:p w14:paraId="73108FE2" w14:textId="1A67FCEF"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proofErr w:type="spellStart"/>
          <w:r w:rsidRPr="00E90098">
            <w:rPr>
              <w:rFonts w:ascii="Open Sans" w:eastAsia="Calibri" w:hAnsi="Open Sans" w:cs="Open Sans"/>
              <w:i/>
              <w:iCs/>
              <w:sz w:val="18"/>
              <w:szCs w:val="18"/>
              <w:lang w:eastAsia="en-US"/>
            </w:rPr>
            <w:t>Кухарук</w:t>
          </w:r>
          <w:proofErr w:type="spellEnd"/>
          <w:r w:rsidRPr="00E90098">
            <w:rPr>
              <w:rFonts w:ascii="Open Sans" w:eastAsia="Calibri" w:hAnsi="Open Sans" w:cs="Open Sans"/>
              <w:i/>
              <w:iCs/>
              <w:sz w:val="18"/>
              <w:szCs w:val="18"/>
              <w:lang w:eastAsia="en-US"/>
            </w:rPr>
            <w:t xml:space="preserve"> В.В. </w:t>
          </w:r>
          <w:r w:rsidRPr="00D108F9">
            <w:rPr>
              <w:rFonts w:ascii="Open Sans" w:eastAsia="Calibri" w:hAnsi="Open Sans" w:cs="Open Sans"/>
              <w:sz w:val="18"/>
              <w:szCs w:val="18"/>
              <w:lang w:eastAsia="en-US"/>
            </w:rPr>
            <w:t xml:space="preserve">Субстанции и (или) методы, запрещенные для использования в спорте, в уголовном законе / Право и политика. - 2018. - № 5. - С. 42 - 51. </w:t>
          </w:r>
        </w:p>
        <w:p w14:paraId="5D6CC1B8" w14:textId="225F09EF"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Литовченко В.В. </w:t>
          </w:r>
          <w:r w:rsidRPr="00D108F9">
            <w:rPr>
              <w:rFonts w:ascii="Open Sans" w:eastAsia="Calibri" w:hAnsi="Open Sans" w:cs="Open Sans"/>
              <w:sz w:val="18"/>
              <w:szCs w:val="18"/>
              <w:lang w:eastAsia="en-US"/>
            </w:rPr>
            <w:t>К вопросу о юридической ответственности за допинговые преступления / Право и государство: теория и практика. - 2020. - № 12 (192). - С. 199-201.</w:t>
          </w:r>
        </w:p>
        <w:p w14:paraId="305089FC" w14:textId="330CD6A3"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Любимова А.С. </w:t>
          </w:r>
          <w:r w:rsidRPr="00D108F9">
            <w:rPr>
              <w:rFonts w:ascii="Open Sans" w:eastAsia="Calibri" w:hAnsi="Open Sans" w:cs="Open Sans"/>
              <w:sz w:val="18"/>
              <w:szCs w:val="18"/>
              <w:lang w:eastAsia="en-US"/>
            </w:rPr>
            <w:t>К вопросу об определении понятия «допинг» / Современные тенденции развития науки и технологий. - 2016. - № 3-8. - С. 48-50.</w:t>
          </w:r>
        </w:p>
        <w:p w14:paraId="1CCA4FBB" w14:textId="0E9309A1" w:rsidR="00E90098" w:rsidRPr="00E90098" w:rsidRDefault="00E90098" w:rsidP="00C64090">
          <w:pPr>
            <w:tabs>
              <w:tab w:val="right" w:pos="10546"/>
            </w:tabs>
            <w:suppressAutoHyphens w:val="0"/>
            <w:jc w:val="both"/>
            <w:rPr>
              <w:rFonts w:ascii="Open Sans" w:eastAsia="Calibri" w:hAnsi="Open Sans" w:cs="Open Sans"/>
              <w:i/>
              <w:iCs/>
              <w:sz w:val="18"/>
              <w:szCs w:val="18"/>
              <w:lang w:eastAsia="en-US"/>
            </w:rPr>
          </w:pPr>
          <w:proofErr w:type="spellStart"/>
          <w:r w:rsidRPr="00E90098">
            <w:rPr>
              <w:rFonts w:ascii="Open Sans" w:eastAsia="Calibri" w:hAnsi="Open Sans" w:cs="Open Sans"/>
              <w:i/>
              <w:iCs/>
              <w:sz w:val="18"/>
              <w:szCs w:val="18"/>
              <w:lang w:eastAsia="en-US"/>
            </w:rPr>
            <w:t>Машугина</w:t>
          </w:r>
          <w:proofErr w:type="spellEnd"/>
          <w:r w:rsidRPr="00E90098">
            <w:rPr>
              <w:rFonts w:ascii="Open Sans" w:eastAsia="Calibri" w:hAnsi="Open Sans" w:cs="Open Sans"/>
              <w:i/>
              <w:iCs/>
              <w:sz w:val="18"/>
              <w:szCs w:val="18"/>
              <w:lang w:eastAsia="en-US"/>
            </w:rPr>
            <w:t xml:space="preserve"> Е.В., Власов П.Е. </w:t>
          </w:r>
          <w:r w:rsidRPr="00D108F9">
            <w:rPr>
              <w:rFonts w:ascii="Open Sans" w:eastAsia="Calibri" w:hAnsi="Open Sans" w:cs="Open Sans"/>
              <w:sz w:val="18"/>
              <w:szCs w:val="18"/>
              <w:lang w:eastAsia="en-US"/>
            </w:rPr>
            <w:t>О толковании понятия «специалист по спортивной медицине» при определении круга субъектов административных правонарушений и преступлений, связанных с использованием допинга в спорте / Вестник Всероссийского института повышения квалификации сотрудников Министерства внутренних дел Российской Федерации. - 2021. - № 3 (59). - С. 74-78.</w:t>
          </w:r>
        </w:p>
        <w:p w14:paraId="186181D7" w14:textId="16B8613F"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Мурашкин К.И. </w:t>
          </w:r>
          <w:r w:rsidRPr="00D108F9">
            <w:rPr>
              <w:rFonts w:ascii="Open Sans" w:eastAsia="Calibri" w:hAnsi="Open Sans" w:cs="Open Sans"/>
              <w:sz w:val="18"/>
              <w:szCs w:val="18"/>
              <w:lang w:eastAsia="en-US"/>
            </w:rPr>
            <w:t>Уголовная ответственность за применение допинга в спорте: проблемные моменты и пути их решения / Современные подходы к обеспечению и реализации прав человека: теоретические и отраслевые аспекты: сборник материалов Ежегодной всероссийской научно-практической конференции. - 2021. - С. 828-834.</w:t>
          </w:r>
        </w:p>
        <w:p w14:paraId="6FBEE4D4" w14:textId="24381633"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Павлов В.И. </w:t>
          </w:r>
          <w:r w:rsidRPr="00D108F9">
            <w:rPr>
              <w:rFonts w:ascii="Open Sans" w:eastAsia="Calibri" w:hAnsi="Open Sans" w:cs="Open Sans"/>
              <w:sz w:val="18"/>
              <w:szCs w:val="18"/>
              <w:lang w:eastAsia="en-US"/>
            </w:rPr>
            <w:t>Современная трактовка понятия «допинг» - проблемы и противоречия / Вестник Российской правовой академии. - 2018. - № 4. - С. 11-15.</w:t>
          </w:r>
        </w:p>
        <w:p w14:paraId="095D7D0C" w14:textId="3A7762A3" w:rsidR="00E90098" w:rsidRPr="00E90098" w:rsidRDefault="00E90098" w:rsidP="00C64090">
          <w:pPr>
            <w:tabs>
              <w:tab w:val="right" w:pos="10546"/>
            </w:tabs>
            <w:suppressAutoHyphens w:val="0"/>
            <w:jc w:val="both"/>
            <w:rPr>
              <w:rFonts w:ascii="Open Sans" w:eastAsia="Calibri" w:hAnsi="Open Sans" w:cs="Open Sans"/>
              <w:i/>
              <w:iCs/>
              <w:sz w:val="18"/>
              <w:szCs w:val="18"/>
              <w:lang w:eastAsia="en-US"/>
            </w:rPr>
          </w:pPr>
          <w:r w:rsidRPr="00E90098">
            <w:rPr>
              <w:rFonts w:ascii="Open Sans" w:eastAsia="Calibri" w:hAnsi="Open Sans" w:cs="Open Sans"/>
              <w:i/>
              <w:iCs/>
              <w:sz w:val="18"/>
              <w:szCs w:val="18"/>
              <w:lang w:eastAsia="en-US"/>
            </w:rPr>
            <w:lastRenderedPageBreak/>
            <w:t xml:space="preserve">Пешков Д.В. </w:t>
          </w:r>
          <w:r w:rsidRPr="00D108F9">
            <w:rPr>
              <w:rFonts w:ascii="Open Sans" w:eastAsia="Calibri" w:hAnsi="Open Sans" w:cs="Open Sans"/>
              <w:sz w:val="18"/>
              <w:szCs w:val="18"/>
              <w:lang w:eastAsia="en-US"/>
            </w:rPr>
            <w:t>К вопросу о квалификации преступления, предусмотренного ст. 230.2 УК РФ / Инновационная наука. - 2018. - № 3. - С. 65-69.</w:t>
          </w:r>
        </w:p>
        <w:p w14:paraId="6292FBB7" w14:textId="110FDC43"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Прохорова М.Л., Полтавец В.В., </w:t>
          </w:r>
          <w:proofErr w:type="spellStart"/>
          <w:r w:rsidRPr="00E90098">
            <w:rPr>
              <w:rFonts w:ascii="Open Sans" w:eastAsia="Calibri" w:hAnsi="Open Sans" w:cs="Open Sans"/>
              <w:i/>
              <w:iCs/>
              <w:sz w:val="18"/>
              <w:szCs w:val="18"/>
              <w:lang w:eastAsia="en-US"/>
            </w:rPr>
            <w:t>Иликбаева</w:t>
          </w:r>
          <w:proofErr w:type="spellEnd"/>
          <w:r w:rsidRPr="00E90098">
            <w:rPr>
              <w:rFonts w:ascii="Open Sans" w:eastAsia="Calibri" w:hAnsi="Open Sans" w:cs="Open Sans"/>
              <w:i/>
              <w:iCs/>
              <w:sz w:val="18"/>
              <w:szCs w:val="18"/>
              <w:lang w:eastAsia="en-US"/>
            </w:rPr>
            <w:t xml:space="preserve"> Е.С. </w:t>
          </w:r>
          <w:r w:rsidRPr="00D108F9">
            <w:rPr>
              <w:rFonts w:ascii="Open Sans" w:eastAsia="Calibri" w:hAnsi="Open Sans" w:cs="Open Sans"/>
              <w:sz w:val="18"/>
              <w:szCs w:val="18"/>
              <w:lang w:eastAsia="en-US"/>
            </w:rPr>
            <w:t>Уголовно-правовое определение понятия «допинг» / Наркоконтроль. - 2019. - № 2. - С. 3-7.</w:t>
          </w:r>
        </w:p>
        <w:p w14:paraId="3BCF8AD3" w14:textId="2881B009"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Савельева К.В., Кормилицын Ю.В. </w:t>
          </w:r>
          <w:r w:rsidRPr="00D108F9">
            <w:rPr>
              <w:rFonts w:ascii="Open Sans" w:eastAsia="Calibri" w:hAnsi="Open Sans" w:cs="Open Sans"/>
              <w:sz w:val="18"/>
              <w:szCs w:val="18"/>
              <w:lang w:eastAsia="en-US"/>
            </w:rPr>
            <w:t>Основные проблемы квалификации преступления, предусмотренного ст. 230.1 Уголовного кодекса Российской Федерации / Устойчивое развитие науки и образования. - 2019. - № 3. - С. 138-143.</w:t>
          </w:r>
        </w:p>
        <w:p w14:paraId="240D9759" w14:textId="124B1DDE" w:rsidR="00E90098" w:rsidRPr="00E90098" w:rsidRDefault="00E90098" w:rsidP="00C64090">
          <w:pPr>
            <w:tabs>
              <w:tab w:val="right" w:pos="10546"/>
            </w:tabs>
            <w:suppressAutoHyphens w:val="0"/>
            <w:jc w:val="both"/>
            <w:rPr>
              <w:rFonts w:ascii="Open Sans" w:eastAsia="Calibri" w:hAnsi="Open Sans" w:cs="Open Sans"/>
              <w:i/>
              <w:iCs/>
              <w:sz w:val="18"/>
              <w:szCs w:val="18"/>
              <w:lang w:eastAsia="en-US"/>
            </w:rPr>
          </w:pPr>
          <w:r w:rsidRPr="00E90098">
            <w:rPr>
              <w:rFonts w:ascii="Open Sans" w:eastAsia="Calibri" w:hAnsi="Open Sans" w:cs="Open Sans"/>
              <w:i/>
              <w:iCs/>
              <w:sz w:val="18"/>
              <w:szCs w:val="18"/>
              <w:lang w:eastAsia="en-US"/>
            </w:rPr>
            <w:t xml:space="preserve">Сафин А.Х., Балаев И.И. </w:t>
          </w:r>
          <w:r w:rsidRPr="00D108F9">
            <w:rPr>
              <w:rFonts w:ascii="Open Sans" w:eastAsia="Calibri" w:hAnsi="Open Sans" w:cs="Open Sans"/>
              <w:sz w:val="18"/>
              <w:szCs w:val="18"/>
              <w:lang w:eastAsia="en-US"/>
            </w:rPr>
            <w:t xml:space="preserve">Уголовная ответственность за склонение спортсмена к использованию субстанций и (или) методов, запрещенных для использования в спорте: проблемы и перспективы / Скиф. Вопросы студенческой </w:t>
          </w:r>
          <w:proofErr w:type="gramStart"/>
          <w:r w:rsidRPr="00D108F9">
            <w:rPr>
              <w:rFonts w:ascii="Open Sans" w:eastAsia="Calibri" w:hAnsi="Open Sans" w:cs="Open Sans"/>
              <w:sz w:val="18"/>
              <w:szCs w:val="18"/>
              <w:lang w:eastAsia="en-US"/>
            </w:rPr>
            <w:t>науки.-</w:t>
          </w:r>
          <w:proofErr w:type="gramEnd"/>
          <w:r w:rsidRPr="00D108F9">
            <w:rPr>
              <w:rFonts w:ascii="Open Sans" w:eastAsia="Calibri" w:hAnsi="Open Sans" w:cs="Open Sans"/>
              <w:sz w:val="18"/>
              <w:szCs w:val="18"/>
              <w:lang w:eastAsia="en-US"/>
            </w:rPr>
            <w:t xml:space="preserve">  2021. - № 9 (61). - С. 162-166.</w:t>
          </w:r>
        </w:p>
        <w:p w14:paraId="3873EAE1" w14:textId="66C583E5"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Степанов И.В., Никишкин А.В., </w:t>
          </w:r>
          <w:proofErr w:type="spellStart"/>
          <w:r w:rsidRPr="00E90098">
            <w:rPr>
              <w:rFonts w:ascii="Open Sans" w:eastAsia="Calibri" w:hAnsi="Open Sans" w:cs="Open Sans"/>
              <w:i/>
              <w:iCs/>
              <w:sz w:val="18"/>
              <w:szCs w:val="18"/>
              <w:lang w:eastAsia="en-US"/>
            </w:rPr>
            <w:t>Вашкевич</w:t>
          </w:r>
          <w:proofErr w:type="spellEnd"/>
          <w:r w:rsidRPr="00E90098">
            <w:rPr>
              <w:rFonts w:ascii="Open Sans" w:eastAsia="Calibri" w:hAnsi="Open Sans" w:cs="Open Sans"/>
              <w:i/>
              <w:iCs/>
              <w:sz w:val="18"/>
              <w:szCs w:val="18"/>
              <w:lang w:eastAsia="en-US"/>
            </w:rPr>
            <w:t xml:space="preserve"> А.В. </w:t>
          </w:r>
          <w:r w:rsidRPr="00D108F9">
            <w:rPr>
              <w:rFonts w:ascii="Open Sans" w:eastAsia="Calibri" w:hAnsi="Open Sans" w:cs="Open Sans"/>
              <w:sz w:val="18"/>
              <w:szCs w:val="18"/>
              <w:lang w:eastAsia="en-US"/>
            </w:rPr>
            <w:t>Актуальные вопросы склонения спортсмена к использованию субстанций и (или) методов, запрещенных в спорте (ст. 230.1 УК РФ) / Юридическая наука: история и современность. - 2019. - № 5. - С. 120-124.</w:t>
          </w:r>
        </w:p>
        <w:p w14:paraId="52068065" w14:textId="4261D583"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r w:rsidRPr="00E90098">
            <w:rPr>
              <w:rFonts w:ascii="Open Sans" w:eastAsia="Calibri" w:hAnsi="Open Sans" w:cs="Open Sans"/>
              <w:i/>
              <w:iCs/>
              <w:sz w:val="18"/>
              <w:szCs w:val="18"/>
              <w:lang w:eastAsia="en-US"/>
            </w:rPr>
            <w:t xml:space="preserve">Сулейманова С.Т., Сомов Д.В. </w:t>
          </w:r>
          <w:r w:rsidRPr="00D108F9">
            <w:rPr>
              <w:rFonts w:ascii="Open Sans" w:eastAsia="Calibri" w:hAnsi="Open Sans" w:cs="Open Sans"/>
              <w:sz w:val="18"/>
              <w:szCs w:val="18"/>
              <w:lang w:eastAsia="en-US"/>
            </w:rPr>
            <w:t xml:space="preserve">Уголовная ответственность за склонение спортсмена к использованию субстанций и (или) методов, запрещенных для использования в спорте / Наука. Общество. Государство. - 2017. - Т. 5. № 3 (19). – С. 72-78. </w:t>
          </w:r>
        </w:p>
        <w:p w14:paraId="5E78878B" w14:textId="3E48DCF4"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proofErr w:type="spellStart"/>
          <w:r w:rsidRPr="00E90098">
            <w:rPr>
              <w:rFonts w:ascii="Open Sans" w:eastAsia="Calibri" w:hAnsi="Open Sans" w:cs="Open Sans"/>
              <w:i/>
              <w:iCs/>
              <w:sz w:val="18"/>
              <w:szCs w:val="18"/>
              <w:lang w:eastAsia="en-US"/>
            </w:rPr>
            <w:t>Титлова</w:t>
          </w:r>
          <w:proofErr w:type="spellEnd"/>
          <w:r w:rsidRPr="00E90098">
            <w:rPr>
              <w:rFonts w:ascii="Open Sans" w:eastAsia="Calibri" w:hAnsi="Open Sans" w:cs="Open Sans"/>
              <w:i/>
              <w:iCs/>
              <w:sz w:val="18"/>
              <w:szCs w:val="18"/>
              <w:lang w:eastAsia="en-US"/>
            </w:rPr>
            <w:t xml:space="preserve"> Д.В. </w:t>
          </w:r>
          <w:r w:rsidRPr="00D108F9">
            <w:rPr>
              <w:rFonts w:ascii="Open Sans" w:eastAsia="Calibri" w:hAnsi="Open Sans" w:cs="Open Sans"/>
              <w:sz w:val="18"/>
              <w:szCs w:val="18"/>
              <w:lang w:eastAsia="en-US"/>
            </w:rPr>
            <w:t>Сущность объекта уголовно-правовой охраны составов допинговых преступлений / Вестник Югорского государственного университета. - 2021. - № 2 (61). - С. 23-30.</w:t>
          </w:r>
        </w:p>
        <w:p w14:paraId="50F4CC11" w14:textId="0C5158BB" w:rsidR="00E90098" w:rsidRPr="00D108F9" w:rsidRDefault="00E90098" w:rsidP="00C64090">
          <w:pPr>
            <w:tabs>
              <w:tab w:val="right" w:pos="10546"/>
            </w:tabs>
            <w:suppressAutoHyphens w:val="0"/>
            <w:jc w:val="both"/>
            <w:rPr>
              <w:rFonts w:ascii="Open Sans" w:eastAsia="Calibri" w:hAnsi="Open Sans" w:cs="Open Sans"/>
              <w:sz w:val="18"/>
              <w:szCs w:val="18"/>
              <w:lang w:eastAsia="en-US"/>
            </w:rPr>
          </w:pPr>
          <w:proofErr w:type="spellStart"/>
          <w:r w:rsidRPr="00E90098">
            <w:rPr>
              <w:rFonts w:ascii="Open Sans" w:eastAsia="Calibri" w:hAnsi="Open Sans" w:cs="Open Sans"/>
              <w:i/>
              <w:iCs/>
              <w:sz w:val="18"/>
              <w:szCs w:val="18"/>
              <w:lang w:eastAsia="en-US"/>
            </w:rPr>
            <w:t>Хиневич</w:t>
          </w:r>
          <w:proofErr w:type="spellEnd"/>
          <w:r w:rsidRPr="00E90098">
            <w:rPr>
              <w:rFonts w:ascii="Open Sans" w:eastAsia="Calibri" w:hAnsi="Open Sans" w:cs="Open Sans"/>
              <w:i/>
              <w:iCs/>
              <w:sz w:val="18"/>
              <w:szCs w:val="18"/>
              <w:lang w:eastAsia="en-US"/>
            </w:rPr>
            <w:t xml:space="preserve"> К.И. </w:t>
          </w:r>
          <w:r w:rsidRPr="00D108F9">
            <w:rPr>
              <w:rFonts w:ascii="Open Sans" w:eastAsia="Calibri" w:hAnsi="Open Sans" w:cs="Open Sans"/>
              <w:sz w:val="18"/>
              <w:szCs w:val="18"/>
              <w:lang w:eastAsia="en-US"/>
            </w:rPr>
            <w:t>Проблемы предупреждения склонения спортсмена к использованию субстанций и (или) методов, запрещенных для использования в спорте (допинг) / Вестник Московского университета МВД России. – 2019. - №6. – С. 151-154.</w:t>
          </w:r>
        </w:p>
        <w:p w14:paraId="5127225A" w14:textId="27C5BA7A" w:rsidR="001D4963" w:rsidRPr="00D108F9" w:rsidRDefault="00E90098" w:rsidP="00C64090">
          <w:pPr>
            <w:tabs>
              <w:tab w:val="right" w:pos="10546"/>
            </w:tabs>
            <w:suppressAutoHyphens w:val="0"/>
            <w:jc w:val="both"/>
            <w:rPr>
              <w:rFonts w:ascii="Open Sans" w:eastAsia="Calibri" w:hAnsi="Open Sans" w:cs="Open Sans"/>
              <w:sz w:val="18"/>
              <w:szCs w:val="18"/>
              <w:lang w:eastAsia="en-US"/>
            </w:rPr>
          </w:pPr>
          <w:proofErr w:type="spellStart"/>
          <w:r w:rsidRPr="00E90098">
            <w:rPr>
              <w:rFonts w:ascii="Open Sans" w:eastAsia="Calibri" w:hAnsi="Open Sans" w:cs="Open Sans"/>
              <w:i/>
              <w:iCs/>
              <w:sz w:val="18"/>
              <w:szCs w:val="18"/>
              <w:lang w:eastAsia="en-US"/>
            </w:rPr>
            <w:t>Юртаев</w:t>
          </w:r>
          <w:proofErr w:type="spellEnd"/>
          <w:r w:rsidRPr="00E90098">
            <w:rPr>
              <w:rFonts w:ascii="Open Sans" w:eastAsia="Calibri" w:hAnsi="Open Sans" w:cs="Open Sans"/>
              <w:i/>
              <w:iCs/>
              <w:sz w:val="18"/>
              <w:szCs w:val="18"/>
              <w:lang w:eastAsia="en-US"/>
            </w:rPr>
            <w:t xml:space="preserve"> Д.В. </w:t>
          </w:r>
          <w:r w:rsidRPr="00D108F9">
            <w:rPr>
              <w:rFonts w:ascii="Open Sans" w:eastAsia="Calibri" w:hAnsi="Open Sans" w:cs="Open Sans"/>
              <w:sz w:val="18"/>
              <w:szCs w:val="18"/>
              <w:lang w:eastAsia="en-US"/>
            </w:rPr>
            <w:t>Уголовная ответственность за использование субстанций и (или) методов, запрещенных для использования в спорте / Юридический факт. - 2020. - № 115. - С. 14-16.</w:t>
          </w:r>
          <w:r w:rsidR="00F93CF2" w:rsidRPr="00D108F9">
            <w:rPr>
              <w:rFonts w:ascii="Open Sans" w:eastAsia="Calibri" w:hAnsi="Open Sans" w:cs="Open Sans"/>
              <w:sz w:val="18"/>
              <w:szCs w:val="18"/>
              <w:lang w:eastAsia="en-US"/>
            </w:rPr>
            <w:tab/>
          </w:r>
        </w:p>
        <w:p w14:paraId="5127225B" w14:textId="77777777" w:rsidR="00DD7BB1" w:rsidRPr="00E90098" w:rsidRDefault="00DD7BB1" w:rsidP="00DD7BB1">
          <w:pPr>
            <w:suppressAutoHyphens w:val="0"/>
            <w:jc w:val="both"/>
            <w:rPr>
              <w:rFonts w:ascii="Open Sans" w:eastAsia="Calibri" w:hAnsi="Open Sans" w:cs="Open Sans"/>
              <w:sz w:val="18"/>
              <w:szCs w:val="18"/>
              <w:lang w:eastAsia="en-US"/>
            </w:rPr>
          </w:pPr>
        </w:p>
        <w:p w14:paraId="5127225C" w14:textId="77777777" w:rsidR="00DD7BB1" w:rsidRPr="00901CF8" w:rsidRDefault="00DD7BB1" w:rsidP="00DD7BB1">
          <w:pPr>
            <w:suppressAutoHyphens w:val="0"/>
            <w:jc w:val="both"/>
            <w:rPr>
              <w:rFonts w:ascii="Open Sans" w:eastAsia="Calibri" w:hAnsi="Open Sans" w:cs="Open Sans"/>
              <w:b/>
              <w:lang w:val="en-US" w:eastAsia="en-US"/>
            </w:rPr>
          </w:pPr>
          <w:r w:rsidRPr="00901CF8">
            <w:rPr>
              <w:rFonts w:ascii="Open Sans" w:eastAsia="Calibri" w:hAnsi="Open Sans" w:cs="Open Sans"/>
              <w:b/>
              <w:lang w:val="en-US" w:eastAsia="en-US"/>
            </w:rPr>
            <w:t>References</w:t>
          </w:r>
        </w:p>
        <w:p w14:paraId="5127225D" w14:textId="77777777" w:rsidR="00DD7BB1" w:rsidRPr="00901CF8" w:rsidRDefault="00DD7BB1" w:rsidP="00DD7BB1">
          <w:pPr>
            <w:suppressAutoHyphens w:val="0"/>
            <w:jc w:val="both"/>
            <w:rPr>
              <w:rFonts w:ascii="Open Sans" w:eastAsia="Calibri" w:hAnsi="Open Sans" w:cs="Open Sans"/>
              <w:sz w:val="18"/>
              <w:szCs w:val="18"/>
              <w:lang w:val="en-US" w:eastAsia="en-US"/>
            </w:rPr>
          </w:pPr>
        </w:p>
        <w:p w14:paraId="6693CB32"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Binaliev</w:t>
          </w:r>
          <w:proofErr w:type="spellEnd"/>
          <w:r w:rsidRPr="009F3DC3">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A.T., </w:t>
          </w:r>
          <w:proofErr w:type="spellStart"/>
          <w:r w:rsidRPr="00E90098">
            <w:rPr>
              <w:rFonts w:ascii="Open Sans" w:eastAsia="Calibri" w:hAnsi="Open Sans" w:cs="Open Sans"/>
              <w:color w:val="auto"/>
              <w:sz w:val="18"/>
              <w:szCs w:val="18"/>
              <w:lang w:val="en-US"/>
            </w:rPr>
            <w:t>Tashchiyan</w:t>
          </w:r>
          <w:proofErr w:type="spellEnd"/>
          <w:r w:rsidRPr="009F3DC3">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A.A.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2020</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Issues of criminal prosecution for the organization, distribution and use of substances and (or) methods prohibited for use in sports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w:t>
          </w:r>
          <w:proofErr w:type="spellStart"/>
          <w:r w:rsidRPr="00E90098">
            <w:rPr>
              <w:rFonts w:ascii="Open Sans" w:eastAsia="Calibri" w:hAnsi="Open Sans" w:cs="Open Sans"/>
              <w:color w:val="auto"/>
              <w:sz w:val="18"/>
              <w:szCs w:val="18"/>
              <w:lang w:val="en-US"/>
            </w:rPr>
            <w:t>Yurist-Pravoved</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2 (93)</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84-</w:t>
          </w:r>
          <w:proofErr w:type="gramStart"/>
          <w:r w:rsidRPr="00E90098">
            <w:rPr>
              <w:rFonts w:ascii="Open Sans" w:eastAsia="Calibri" w:hAnsi="Open Sans" w:cs="Open Sans"/>
              <w:color w:val="auto"/>
              <w:sz w:val="18"/>
              <w:szCs w:val="18"/>
              <w:lang w:val="en-US"/>
            </w:rPr>
            <w:t>88  (</w:t>
          </w:r>
          <w:proofErr w:type="gramEnd"/>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 Russian)</w:t>
          </w:r>
          <w:r>
            <w:rPr>
              <w:rFonts w:ascii="Open Sans" w:eastAsia="Calibri" w:hAnsi="Open Sans" w:cs="Open Sans"/>
              <w:color w:val="auto"/>
              <w:sz w:val="18"/>
              <w:szCs w:val="18"/>
              <w:lang w:val="en-US"/>
            </w:rPr>
            <w:t>.</w:t>
          </w:r>
        </w:p>
        <w:p w14:paraId="4EE72D7B"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Evseev</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S.P.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2016</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Critical analysis of the basic concepts of the World Anti-Doping Code, compliance with the entire methodology of the fight against doping</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Cultural production and health</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5 (60)</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3-12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15C8AC3E"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E90098">
            <w:rPr>
              <w:rFonts w:ascii="Open Sans" w:eastAsia="Calibri" w:hAnsi="Open Sans" w:cs="Open Sans"/>
              <w:color w:val="auto"/>
              <w:sz w:val="18"/>
              <w:szCs w:val="18"/>
              <w:lang w:val="en-US"/>
            </w:rPr>
            <w:t>Ivanova</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E.V., </w:t>
          </w:r>
          <w:proofErr w:type="spellStart"/>
          <w:r w:rsidRPr="00E90098">
            <w:rPr>
              <w:rFonts w:ascii="Open Sans" w:eastAsia="Calibri" w:hAnsi="Open Sans" w:cs="Open Sans"/>
              <w:color w:val="auto"/>
              <w:sz w:val="18"/>
              <w:szCs w:val="18"/>
              <w:lang w:val="en-US"/>
            </w:rPr>
            <w:t>Sokolova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T.P.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2016</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Drugs and doping: concepts and regulation</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Scientific Bulletin of the Belgorod State University. Series: Philosophy. Sociology. Right</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24 (245)</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98-104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4E8470DB"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Khinevich</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K.I.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2019</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Problems of eliminating the athlete's inclination to random substances and (or) methods prohibited for use in sports (doping)</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Bulletin of the Moscow University of the Ministry of Internal Affairs of Russia</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6</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151-154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49EA7373"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E90098">
            <w:rPr>
              <w:rFonts w:ascii="Open Sans" w:eastAsia="Calibri" w:hAnsi="Open Sans" w:cs="Open Sans"/>
              <w:color w:val="auto"/>
              <w:sz w:val="18"/>
              <w:szCs w:val="18"/>
              <w:lang w:val="en-US"/>
            </w:rPr>
            <w:t>Kovalenko</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w:t>
          </w:r>
          <w:proofErr w:type="spellStart"/>
          <w:r w:rsidRPr="00E90098">
            <w:rPr>
              <w:rFonts w:ascii="Open Sans" w:eastAsia="Calibri" w:hAnsi="Open Sans" w:cs="Open Sans"/>
              <w:color w:val="auto"/>
              <w:sz w:val="18"/>
              <w:szCs w:val="18"/>
              <w:lang w:val="en-US"/>
            </w:rPr>
            <w:t>E.Yu</w:t>
          </w:r>
          <w:proofErr w:type="spellEnd"/>
          <w:r w:rsidRPr="00E90098">
            <w:rPr>
              <w:rFonts w:ascii="Open Sans" w:eastAsia="Calibri" w:hAnsi="Open Sans" w:cs="Open Sans"/>
              <w:color w:val="auto"/>
              <w:sz w:val="18"/>
              <w:szCs w:val="18"/>
              <w:lang w:val="en-US"/>
            </w:rPr>
            <w:t xml:space="preserve">., </w:t>
          </w:r>
          <w:proofErr w:type="spellStart"/>
          <w:r w:rsidRPr="00E90098">
            <w:rPr>
              <w:rFonts w:ascii="Open Sans" w:eastAsia="Calibri" w:hAnsi="Open Sans" w:cs="Open Sans"/>
              <w:color w:val="auto"/>
              <w:sz w:val="18"/>
              <w:szCs w:val="18"/>
              <w:lang w:val="en-US"/>
            </w:rPr>
            <w:t>Tydykova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N.V., </w:t>
          </w:r>
          <w:proofErr w:type="spellStart"/>
          <w:r w:rsidRPr="00E90098">
            <w:rPr>
              <w:rFonts w:ascii="Open Sans" w:eastAsia="Calibri" w:hAnsi="Open Sans" w:cs="Open Sans"/>
              <w:color w:val="auto"/>
              <w:sz w:val="18"/>
              <w:szCs w:val="18"/>
              <w:lang w:val="en-US"/>
            </w:rPr>
            <w:t>Shavandina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O.A.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2021</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Sports law in the system of Russian rights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Bulletin of the Kemerovo State University. Series: Humanities and social sciences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2 (18)</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174-181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425BE037"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Kuharuk</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V.V.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2018</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Substances and (or) methods prohibited for use in sports, in criminal law</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Law and Politics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5</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42-51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59B564DD"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Litovchenko</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V.V.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2020</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To the question of legal cases for doping incidents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Law and State: Theory and Practice</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12 (192)</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199-201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1EEB45AF"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Lyubimova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A.S.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2016</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On the issue of discussing the concept of "doping"</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Modern discussion of the development of science and technology</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3-8</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48-50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42DD046B"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Mashugina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E.V., </w:t>
          </w:r>
          <w:proofErr w:type="spellStart"/>
          <w:r w:rsidRPr="00E90098">
            <w:rPr>
              <w:rFonts w:ascii="Open Sans" w:eastAsia="Calibri" w:hAnsi="Open Sans" w:cs="Open Sans"/>
              <w:color w:val="auto"/>
              <w:sz w:val="18"/>
              <w:szCs w:val="18"/>
              <w:lang w:val="en-US"/>
            </w:rPr>
            <w:t>Vlasov</w:t>
          </w:r>
          <w:proofErr w:type="spellEnd"/>
          <w:r w:rsidRPr="00E90098">
            <w:rPr>
              <w:rFonts w:ascii="Open Sans" w:eastAsia="Calibri" w:hAnsi="Open Sans" w:cs="Open Sans"/>
              <w:color w:val="auto"/>
              <w:sz w:val="18"/>
              <w:szCs w:val="18"/>
              <w:lang w:val="en-US"/>
            </w:rPr>
            <w:t xml:space="preserve"> P.E.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2021</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On the interpretation of the concept of "specialist in sports medicine" when choosing circles, offenses and violations associated with the use of doping in sports are singled out. Bulletin of the All-Russian Institute for the Study of Internal Affairs of the Russian Federation</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3 (59)</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74-78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33FF5F67"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Murashkin</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K.I.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2021</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Criminal liability for the use of doping in sports: problematic moments and ways to solve them. Modern approaches to the study and implementation of human rights: theoretical and sectoral aspects: a collection of the Annual All-Russian Scientific and Practical Conference</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828-834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66FBC6C9"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E90098">
            <w:rPr>
              <w:rFonts w:ascii="Open Sans" w:eastAsia="Calibri" w:hAnsi="Open Sans" w:cs="Open Sans"/>
              <w:color w:val="auto"/>
              <w:sz w:val="18"/>
              <w:szCs w:val="18"/>
              <w:lang w:val="en-US"/>
            </w:rPr>
            <w:t>Pavlov</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V.I.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2018</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Modern interpretation of the concept of "doping" - problems and problems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Russian Tuberculosis Academy</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4</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11-15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6405FB16"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Peshkov</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D.V.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2018</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On the issue of qualifications under Art. 230.2 of the Criminal Code of the Russian Federation</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Innovative science</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3</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65-69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547E74AD"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Prokhorova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M.L., </w:t>
          </w:r>
          <w:proofErr w:type="spellStart"/>
          <w:r w:rsidRPr="00E90098">
            <w:rPr>
              <w:rFonts w:ascii="Open Sans" w:eastAsia="Calibri" w:hAnsi="Open Sans" w:cs="Open Sans"/>
              <w:color w:val="auto"/>
              <w:sz w:val="18"/>
              <w:szCs w:val="18"/>
              <w:lang w:val="en-US"/>
            </w:rPr>
            <w:t>Poltavets</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V.V., </w:t>
          </w:r>
          <w:proofErr w:type="spellStart"/>
          <w:r w:rsidRPr="00E90098">
            <w:rPr>
              <w:rFonts w:ascii="Open Sans" w:eastAsia="Calibri" w:hAnsi="Open Sans" w:cs="Open Sans"/>
              <w:color w:val="auto"/>
              <w:sz w:val="18"/>
              <w:szCs w:val="18"/>
              <w:lang w:val="en-US"/>
            </w:rPr>
            <w:t>Ilikbaeva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E.S.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2019</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Criminal-legal definition of the concept of "doping"</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w:t>
          </w:r>
          <w:proofErr w:type="spellStart"/>
          <w:r w:rsidRPr="00E90098">
            <w:rPr>
              <w:rFonts w:ascii="Open Sans" w:eastAsia="Calibri" w:hAnsi="Open Sans" w:cs="Open Sans"/>
              <w:color w:val="auto"/>
              <w:sz w:val="18"/>
              <w:szCs w:val="18"/>
              <w:lang w:val="en-US"/>
            </w:rPr>
            <w:t>Narcocontrol</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2</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3-7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124EEA17"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E90098">
            <w:rPr>
              <w:rFonts w:ascii="Open Sans" w:eastAsia="Calibri" w:hAnsi="Open Sans" w:cs="Open Sans"/>
              <w:color w:val="auto"/>
              <w:sz w:val="18"/>
              <w:szCs w:val="18"/>
              <w:lang w:val="en-US"/>
            </w:rPr>
            <w:t>Safin</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w:t>
          </w:r>
          <w:proofErr w:type="spellStart"/>
          <w:r w:rsidRPr="00E90098">
            <w:rPr>
              <w:rFonts w:ascii="Open Sans" w:eastAsia="Calibri" w:hAnsi="Open Sans" w:cs="Open Sans"/>
              <w:color w:val="auto"/>
              <w:sz w:val="18"/>
              <w:szCs w:val="18"/>
              <w:lang w:val="en-US"/>
            </w:rPr>
            <w:t>A.Kh</w:t>
          </w:r>
          <w:proofErr w:type="spellEnd"/>
          <w:r w:rsidRPr="00E90098">
            <w:rPr>
              <w:rFonts w:ascii="Open Sans" w:eastAsia="Calibri" w:hAnsi="Open Sans" w:cs="Open Sans"/>
              <w:color w:val="auto"/>
              <w:sz w:val="18"/>
              <w:szCs w:val="18"/>
              <w:lang w:val="en-US"/>
            </w:rPr>
            <w:t xml:space="preserve">., </w:t>
          </w:r>
          <w:proofErr w:type="spellStart"/>
          <w:r w:rsidRPr="00E90098">
            <w:rPr>
              <w:rFonts w:ascii="Open Sans" w:eastAsia="Calibri" w:hAnsi="Open Sans" w:cs="Open Sans"/>
              <w:color w:val="auto"/>
              <w:sz w:val="18"/>
              <w:szCs w:val="18"/>
              <w:lang w:val="en-US"/>
            </w:rPr>
            <w:t>Balaev</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I.I.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2021</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Criminal liability for the athlete's inclination to alleged substances and (or) methods prohibited for use in sports: problems and prospects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w:t>
          </w:r>
          <w:proofErr w:type="spellStart"/>
          <w:r w:rsidRPr="00E90098">
            <w:rPr>
              <w:rFonts w:ascii="Open Sans" w:eastAsia="Calibri" w:hAnsi="Open Sans" w:cs="Open Sans"/>
              <w:color w:val="auto"/>
              <w:sz w:val="18"/>
              <w:szCs w:val="18"/>
              <w:lang w:val="en-US"/>
            </w:rPr>
            <w:t>Skif</w:t>
          </w:r>
          <w:proofErr w:type="spellEnd"/>
          <w:r w:rsidRPr="00E90098">
            <w:rPr>
              <w:rFonts w:ascii="Open Sans" w:eastAsia="Calibri" w:hAnsi="Open Sans" w:cs="Open Sans"/>
              <w:color w:val="auto"/>
              <w:sz w:val="18"/>
              <w:szCs w:val="18"/>
              <w:lang w:val="en-US"/>
            </w:rPr>
            <w:t>. Issues of student science</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9 (61)</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162-166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787734A4"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Savelyeva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K.V., </w:t>
          </w:r>
          <w:proofErr w:type="spellStart"/>
          <w:r w:rsidRPr="00E90098">
            <w:rPr>
              <w:rFonts w:ascii="Open Sans" w:eastAsia="Calibri" w:hAnsi="Open Sans" w:cs="Open Sans"/>
              <w:color w:val="auto"/>
              <w:sz w:val="18"/>
              <w:szCs w:val="18"/>
              <w:lang w:val="en-US"/>
            </w:rPr>
            <w:t>Kormilitsyn</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w:t>
          </w:r>
          <w:proofErr w:type="spellStart"/>
          <w:r w:rsidRPr="00E90098">
            <w:rPr>
              <w:rFonts w:ascii="Open Sans" w:eastAsia="Calibri" w:hAnsi="Open Sans" w:cs="Open Sans"/>
              <w:color w:val="auto"/>
              <w:sz w:val="18"/>
              <w:szCs w:val="18"/>
              <w:lang w:val="en-US"/>
            </w:rPr>
            <w:t>Yu.V</w:t>
          </w:r>
          <w:proofErr w:type="spellEnd"/>
          <w:r w:rsidRPr="00E90098">
            <w:rPr>
              <w:rFonts w:ascii="Open Sans" w:eastAsia="Calibri" w:hAnsi="Open Sans" w:cs="Open Sans"/>
              <w:color w:val="auto"/>
              <w:sz w:val="18"/>
              <w:szCs w:val="18"/>
              <w:lang w:val="en-US"/>
            </w:rPr>
            <w:t xml:space="preserve">.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2019</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The main problems of qualification under Art. 230.1 of the Criminal Code of the Russian Federation</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Sustainable development of science and education</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3</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138-143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102B71F0"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Stepanov</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I.V., </w:t>
          </w:r>
          <w:proofErr w:type="spellStart"/>
          <w:r w:rsidRPr="00E90098">
            <w:rPr>
              <w:rFonts w:ascii="Open Sans" w:eastAsia="Calibri" w:hAnsi="Open Sans" w:cs="Open Sans"/>
              <w:color w:val="auto"/>
              <w:sz w:val="18"/>
              <w:szCs w:val="18"/>
              <w:lang w:val="en-US"/>
            </w:rPr>
            <w:t>Nikishkin</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A.V., </w:t>
          </w:r>
          <w:proofErr w:type="spellStart"/>
          <w:r w:rsidRPr="00E90098">
            <w:rPr>
              <w:rFonts w:ascii="Open Sans" w:eastAsia="Calibri" w:hAnsi="Open Sans" w:cs="Open Sans"/>
              <w:color w:val="auto"/>
              <w:sz w:val="18"/>
              <w:szCs w:val="18"/>
              <w:lang w:val="en-US"/>
            </w:rPr>
            <w:t>Vashkevich</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A.V.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2019</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Topical issues of inducing an athlete to the case of substances and (or) methods prohibited in sports (Article 230.1 of the Criminal Code of the Russian Federation)</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Legal Science: History and Modernity</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5</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120-124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6DBECF7D"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Suleymanova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S.T., </w:t>
          </w:r>
          <w:proofErr w:type="spellStart"/>
          <w:r w:rsidRPr="00E90098">
            <w:rPr>
              <w:rFonts w:ascii="Open Sans" w:eastAsia="Calibri" w:hAnsi="Open Sans" w:cs="Open Sans"/>
              <w:color w:val="auto"/>
              <w:sz w:val="18"/>
              <w:szCs w:val="18"/>
              <w:lang w:val="en-US"/>
            </w:rPr>
            <w:t>Somov</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D.V.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2017</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Criminal liability for inducing an athlete to random substances and (or) methods prohibited for use in sports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Science. Society. State</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V. 5</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3 (19)</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72-78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4C2ADD4E" w14:textId="77777777" w:rsidR="004B084E" w:rsidRPr="00E90098"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lastRenderedPageBreak/>
            <w:t>Titlova</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D.V.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2021</w:t>
          </w:r>
          <w:r>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The essence of the object of criminal law protection Bulletin of the doping crimes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 xml:space="preserve">Bulletin of the </w:t>
          </w:r>
          <w:proofErr w:type="spellStart"/>
          <w:r w:rsidRPr="00E90098">
            <w:rPr>
              <w:rFonts w:ascii="Open Sans" w:eastAsia="Calibri" w:hAnsi="Open Sans" w:cs="Open Sans"/>
              <w:color w:val="auto"/>
              <w:sz w:val="18"/>
              <w:szCs w:val="18"/>
              <w:lang w:val="en-US"/>
            </w:rPr>
            <w:t>Yugorsk</w:t>
          </w:r>
          <w:proofErr w:type="spellEnd"/>
          <w:r w:rsidRPr="00E90098">
            <w:rPr>
              <w:rFonts w:ascii="Open Sans" w:eastAsia="Calibri" w:hAnsi="Open Sans" w:cs="Open Sans"/>
              <w:color w:val="auto"/>
              <w:sz w:val="18"/>
              <w:szCs w:val="18"/>
              <w:lang w:val="en-US"/>
            </w:rPr>
            <w:t xml:space="preserve"> State University</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2 (61)</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23-30 (</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Pr>
              <w:rFonts w:ascii="Open Sans" w:eastAsia="Calibri" w:hAnsi="Open Sans" w:cs="Open Sans"/>
              <w:color w:val="auto"/>
              <w:sz w:val="18"/>
              <w:szCs w:val="18"/>
              <w:lang w:val="en-US"/>
            </w:rPr>
            <w:t>.</w:t>
          </w:r>
        </w:p>
        <w:p w14:paraId="2378CC95" w14:textId="77777777" w:rsidR="004B084E" w:rsidRPr="00621962" w:rsidRDefault="004B084E" w:rsidP="00C64090">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E90098">
            <w:rPr>
              <w:rFonts w:ascii="Open Sans" w:eastAsia="Calibri" w:hAnsi="Open Sans" w:cs="Open Sans"/>
              <w:color w:val="auto"/>
              <w:sz w:val="18"/>
              <w:szCs w:val="18"/>
              <w:lang w:val="en-US"/>
            </w:rPr>
            <w:t>Yurtaev</w:t>
          </w:r>
          <w:proofErr w:type="spellEnd"/>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D.V. </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2020</w:t>
          </w:r>
          <w:r>
            <w:rPr>
              <w:rFonts w:ascii="Open Sans" w:eastAsia="Calibri" w:hAnsi="Open Sans" w:cs="Open Sans"/>
              <w:color w:val="auto"/>
              <w:sz w:val="18"/>
              <w:szCs w:val="18"/>
              <w:lang w:val="en-US"/>
            </w:rPr>
            <w:t xml:space="preserve">). </w:t>
          </w:r>
          <w:r w:rsidRPr="00E90098">
            <w:rPr>
              <w:rFonts w:ascii="Open Sans" w:eastAsia="Calibri" w:hAnsi="Open Sans" w:cs="Open Sans"/>
              <w:color w:val="auto"/>
              <w:sz w:val="18"/>
              <w:szCs w:val="18"/>
              <w:lang w:val="en-US"/>
            </w:rPr>
            <w:t>Criminal liability for the use of substances and (or) methods prohibited for use in sports</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Legal fact</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115</w:t>
          </w:r>
          <w:r>
            <w:rPr>
              <w:rFonts w:ascii="Open Sans" w:eastAsia="Calibri" w:hAnsi="Open Sans" w:cs="Open Sans"/>
              <w:color w:val="auto"/>
              <w:sz w:val="18"/>
              <w:szCs w:val="18"/>
              <w:lang w:val="en-US"/>
            </w:rPr>
            <w:t>,</w:t>
          </w:r>
          <w:r w:rsidRPr="00E90098">
            <w:rPr>
              <w:rFonts w:ascii="Open Sans" w:eastAsia="Calibri" w:hAnsi="Open Sans" w:cs="Open Sans"/>
              <w:color w:val="auto"/>
              <w:sz w:val="18"/>
              <w:szCs w:val="18"/>
              <w:lang w:val="en-US"/>
            </w:rPr>
            <w:t xml:space="preserve"> 14-16</w:t>
          </w:r>
          <w:r>
            <w:rPr>
              <w:rFonts w:ascii="Open Sans" w:eastAsia="Calibri" w:hAnsi="Open Sans" w:cs="Open Sans"/>
              <w:color w:val="auto"/>
              <w:sz w:val="18"/>
              <w:szCs w:val="18"/>
              <w:lang w:val="en-US"/>
            </w:rPr>
            <w:t xml:space="preserve"> </w:t>
          </w:r>
          <w:r w:rsidRPr="00621962">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i</w:t>
          </w:r>
          <w:r w:rsidRPr="00E90098">
            <w:rPr>
              <w:rFonts w:ascii="Open Sans" w:eastAsia="Calibri" w:hAnsi="Open Sans" w:cs="Open Sans"/>
              <w:color w:val="auto"/>
              <w:sz w:val="18"/>
              <w:szCs w:val="18"/>
              <w:lang w:val="en-US"/>
            </w:rPr>
            <w:t>n</w:t>
          </w:r>
          <w:r w:rsidRPr="00E90098">
            <w:rPr>
              <w:rFonts w:ascii="Open Sans" w:eastAsia="Calibri" w:hAnsi="Open Sans" w:cs="Open Sans"/>
              <w:color w:val="auto"/>
              <w:sz w:val="18"/>
              <w:szCs w:val="18"/>
              <w:lang w:val="en-US"/>
            </w:rPr>
            <w:t xml:space="preserve"> Russian</w:t>
          </w:r>
          <w:r w:rsidRPr="00621962">
            <w:rPr>
              <w:rFonts w:ascii="Open Sans" w:eastAsia="Calibri" w:hAnsi="Open Sans" w:cs="Open Sans"/>
              <w:color w:val="auto"/>
              <w:sz w:val="18"/>
              <w:szCs w:val="18"/>
              <w:lang w:val="en-US"/>
            </w:rPr>
            <w:t>)</w:t>
          </w:r>
          <w:r>
            <w:rPr>
              <w:rFonts w:ascii="Open Sans" w:eastAsia="Calibri" w:hAnsi="Open Sans" w:cs="Open Sans"/>
              <w:color w:val="auto"/>
              <w:sz w:val="18"/>
              <w:szCs w:val="18"/>
              <w:lang w:val="en-US"/>
            </w:rPr>
            <w:t>.</w:t>
          </w:r>
        </w:p>
        <w:p w14:paraId="5127226E" w14:textId="6C76E963" w:rsidR="00FB721F" w:rsidRPr="00901CF8" w:rsidRDefault="00FB721F" w:rsidP="0063738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hAnsi="Open Sans" w:cs="Open Sans"/>
              <w:bCs/>
              <w:i/>
              <w:color w:val="auto"/>
              <w:sz w:val="22"/>
              <w:szCs w:val="22"/>
              <w:lang w:val="uk-UA"/>
            </w:rPr>
          </w:pP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00273EBA">
            <w:rPr>
              <w:rFonts w:ascii="Open Sans" w:eastAsia="Calibri" w:hAnsi="Open Sans" w:cs="Open Sans"/>
              <w:noProof/>
              <w:color w:val="auto"/>
              <w:sz w:val="22"/>
              <w:szCs w:val="22"/>
              <w:lang w:eastAsia="ru-RU"/>
            </w:rPr>
            <mc:AlternateContent>
              <mc:Choice Requires="wpg">
                <w:drawing>
                  <wp:anchor distT="0" distB="0" distL="114300" distR="114300" simplePos="0" relativeHeight="251660800" behindDoc="1" locked="0" layoutInCell="1" allowOverlap="1" wp14:anchorId="5127227E" wp14:editId="39D46F0A">
                    <wp:simplePos x="0" y="0"/>
                    <wp:positionH relativeFrom="page">
                      <wp:posOffset>431800</wp:posOffset>
                    </wp:positionH>
                    <wp:positionV relativeFrom="paragraph">
                      <wp:posOffset>62230</wp:posOffset>
                    </wp:positionV>
                    <wp:extent cx="6848475" cy="45720"/>
                    <wp:effectExtent l="0" t="0" r="0"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25"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225F7" id="Группа 6" o:spid="_x0000_s1026" style="position:absolute;margin-left:34pt;margin-top:4.9pt;width:539.25pt;height:3.6pt;z-index:-251655680;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p>
        <w:p w14:paraId="5127226F" w14:textId="77777777" w:rsidR="00FB721F" w:rsidRPr="00901CF8" w:rsidRDefault="00FB721F" w:rsidP="00FB721F">
          <w:pPr>
            <w:widowControl w:val="0"/>
            <w:suppressAutoHyphens w:val="0"/>
            <w:rPr>
              <w:rFonts w:ascii="Open Sans" w:hAnsi="Open Sans" w:cs="Open Sans"/>
              <w:b/>
              <w:i/>
              <w:sz w:val="16"/>
              <w:szCs w:val="16"/>
              <w:lang w:val="uk-UA" w:eastAsia="en-US"/>
            </w:rPr>
          </w:pPr>
          <w:r w:rsidRPr="00901CF8">
            <w:rPr>
              <w:rFonts w:ascii="Open Sans" w:hAnsi="Open Sans" w:cs="Open Sans"/>
              <w:b/>
              <w:i/>
              <w:sz w:val="16"/>
              <w:szCs w:val="16"/>
              <w:lang w:val="en-US" w:eastAsia="en-US"/>
            </w:rPr>
            <w:t>Citation</w:t>
          </w:r>
          <w:r w:rsidRPr="00901CF8">
            <w:rPr>
              <w:rFonts w:ascii="Open Sans" w:hAnsi="Open Sans" w:cs="Open Sans"/>
              <w:b/>
              <w:i/>
              <w:sz w:val="16"/>
              <w:szCs w:val="16"/>
              <w:lang w:val="uk-UA" w:eastAsia="en-US"/>
            </w:rPr>
            <w:t>:</w:t>
          </w:r>
        </w:p>
        <w:p w14:paraId="51272270" w14:textId="19F035CF" w:rsidR="00FB721F" w:rsidRPr="00D74DBA" w:rsidRDefault="00E90098" w:rsidP="00FB721F">
          <w:pPr>
            <w:widowControl w:val="0"/>
            <w:suppressAutoHyphens w:val="0"/>
            <w:jc w:val="both"/>
            <w:rPr>
              <w:rFonts w:ascii="Open Sans" w:hAnsi="Open Sans" w:cs="Open Sans"/>
              <w:sz w:val="16"/>
              <w:szCs w:val="16"/>
              <w:lang w:eastAsia="en-US"/>
            </w:rPr>
          </w:pPr>
          <w:r w:rsidRPr="00E90098">
            <w:rPr>
              <w:rFonts w:ascii="Open Sans" w:hAnsi="Open Sans" w:cs="Open Sans"/>
              <w:sz w:val="16"/>
              <w:szCs w:val="16"/>
              <w:lang w:eastAsia="en-US"/>
            </w:rPr>
            <w:t>Коваленк</w:t>
          </w:r>
          <w:r>
            <w:rPr>
              <w:rFonts w:ascii="Open Sans" w:hAnsi="Open Sans" w:cs="Open Sans"/>
              <w:sz w:val="16"/>
              <w:szCs w:val="16"/>
              <w:lang w:eastAsia="en-US"/>
            </w:rPr>
            <w:t>о</w:t>
          </w:r>
          <w:r w:rsidRPr="00E90098">
            <w:rPr>
              <w:rFonts w:ascii="Open Sans" w:hAnsi="Open Sans" w:cs="Open Sans"/>
              <w:sz w:val="16"/>
              <w:szCs w:val="16"/>
              <w:lang w:eastAsia="en-US"/>
            </w:rPr>
            <w:t xml:space="preserve"> Е.Ю</w:t>
          </w:r>
          <w:r>
            <w:rPr>
              <w:rFonts w:ascii="Open Sans" w:hAnsi="Open Sans" w:cs="Open Sans"/>
              <w:sz w:val="16"/>
              <w:szCs w:val="16"/>
              <w:lang w:eastAsia="en-US"/>
            </w:rPr>
            <w:t>.</w:t>
          </w:r>
          <w:r w:rsidR="0063738A">
            <w:rPr>
              <w:rFonts w:ascii="Open Sans" w:hAnsi="Open Sans" w:cs="Open Sans"/>
              <w:sz w:val="16"/>
              <w:szCs w:val="16"/>
              <w:lang w:eastAsia="en-US"/>
            </w:rPr>
            <w:t xml:space="preserve">, </w:t>
          </w:r>
          <w:proofErr w:type="spellStart"/>
          <w:r w:rsidRPr="00E90098">
            <w:rPr>
              <w:rFonts w:ascii="Open Sans" w:hAnsi="Open Sans" w:cs="Open Sans"/>
              <w:sz w:val="16"/>
              <w:szCs w:val="16"/>
              <w:lang w:eastAsia="en-US"/>
            </w:rPr>
            <w:t>Тыдыкова</w:t>
          </w:r>
          <w:proofErr w:type="spellEnd"/>
          <w:r>
            <w:rPr>
              <w:rFonts w:ascii="Open Sans" w:hAnsi="Open Sans" w:cs="Open Sans"/>
              <w:sz w:val="16"/>
              <w:szCs w:val="16"/>
              <w:lang w:eastAsia="en-US"/>
            </w:rPr>
            <w:t xml:space="preserve"> </w:t>
          </w:r>
          <w:r w:rsidRPr="00E90098">
            <w:rPr>
              <w:rFonts w:ascii="Open Sans" w:hAnsi="Open Sans" w:cs="Open Sans"/>
              <w:sz w:val="16"/>
              <w:szCs w:val="16"/>
              <w:lang w:eastAsia="en-US"/>
            </w:rPr>
            <w:t>Н.В. О понятии «допинг» и уголовной ответственности за его применение</w:t>
          </w:r>
          <w:r w:rsidR="0063738A" w:rsidRPr="0063738A">
            <w:rPr>
              <w:rFonts w:ascii="Open Sans" w:hAnsi="Open Sans" w:cs="Open Sans"/>
              <w:sz w:val="16"/>
              <w:szCs w:val="16"/>
              <w:lang w:eastAsia="en-US"/>
            </w:rPr>
            <w:t xml:space="preserve"> </w:t>
          </w:r>
          <w:r w:rsidR="00273EBA">
            <w:rPr>
              <w:rFonts w:ascii="Open Sans" w:hAnsi="Open Sans" w:cs="Open Sans"/>
              <w:sz w:val="16"/>
              <w:szCs w:val="16"/>
              <w:lang w:eastAsia="en-US"/>
            </w:rPr>
            <w:t xml:space="preserve"> </w:t>
          </w:r>
          <w:r w:rsidR="00FB721F" w:rsidRPr="00010AF4">
            <w:rPr>
              <w:rFonts w:ascii="Open Sans" w:hAnsi="Open Sans" w:cs="Open Sans"/>
              <w:sz w:val="16"/>
              <w:szCs w:val="16"/>
              <w:lang w:eastAsia="en-US"/>
            </w:rPr>
            <w:t xml:space="preserve">// </w:t>
          </w:r>
          <w:proofErr w:type="spellStart"/>
          <w:r w:rsidR="00FB721F" w:rsidRPr="00901CF8">
            <w:rPr>
              <w:rFonts w:ascii="Open Sans" w:hAnsi="Open Sans" w:cs="Open Sans"/>
              <w:sz w:val="16"/>
              <w:szCs w:val="16"/>
              <w:lang w:eastAsia="en-US"/>
            </w:rPr>
            <w:t>Юрислингвистика</w:t>
          </w:r>
          <w:proofErr w:type="spellEnd"/>
          <w:r w:rsidR="00FB721F" w:rsidRPr="00010AF4">
            <w:rPr>
              <w:rFonts w:ascii="Open Sans" w:hAnsi="Open Sans" w:cs="Open Sans"/>
              <w:sz w:val="16"/>
              <w:szCs w:val="16"/>
              <w:lang w:eastAsia="en-US"/>
            </w:rPr>
            <w:t>. – 20</w:t>
          </w:r>
          <w:r w:rsidR="00BF60E2" w:rsidRPr="00010AF4">
            <w:rPr>
              <w:rFonts w:ascii="Open Sans" w:hAnsi="Open Sans" w:cs="Open Sans"/>
              <w:sz w:val="16"/>
              <w:szCs w:val="16"/>
              <w:lang w:eastAsia="en-US"/>
            </w:rPr>
            <w:t>2</w:t>
          </w:r>
          <w:r w:rsidR="00A74B55">
            <w:rPr>
              <w:rFonts w:ascii="Open Sans" w:hAnsi="Open Sans" w:cs="Open Sans"/>
              <w:sz w:val="16"/>
              <w:szCs w:val="16"/>
              <w:lang w:eastAsia="en-US"/>
            </w:rPr>
            <w:t>2</w:t>
          </w:r>
          <w:r w:rsidR="00FB721F" w:rsidRPr="00010AF4">
            <w:rPr>
              <w:rFonts w:ascii="Open Sans" w:hAnsi="Open Sans" w:cs="Open Sans"/>
              <w:sz w:val="16"/>
              <w:szCs w:val="16"/>
              <w:lang w:eastAsia="en-US"/>
            </w:rPr>
            <w:t xml:space="preserve">. – </w:t>
          </w:r>
          <w:r w:rsidR="008E19FE" w:rsidRPr="00010AF4">
            <w:rPr>
              <w:rFonts w:ascii="Open Sans" w:hAnsi="Open Sans" w:cs="Open Sans"/>
              <w:sz w:val="16"/>
              <w:szCs w:val="16"/>
              <w:lang w:eastAsia="en-US"/>
            </w:rPr>
            <w:t>2</w:t>
          </w:r>
          <w:r w:rsidR="00273EBA">
            <w:rPr>
              <w:rFonts w:ascii="Open Sans" w:hAnsi="Open Sans" w:cs="Open Sans"/>
              <w:sz w:val="16"/>
              <w:szCs w:val="16"/>
              <w:lang w:eastAsia="en-US"/>
            </w:rPr>
            <w:t>4</w:t>
          </w:r>
          <w:r w:rsidR="00FB721F" w:rsidRPr="00010AF4">
            <w:rPr>
              <w:rFonts w:ascii="Open Sans" w:hAnsi="Open Sans" w:cs="Open Sans"/>
              <w:sz w:val="16"/>
              <w:szCs w:val="16"/>
              <w:lang w:eastAsia="en-US"/>
            </w:rPr>
            <w:t xml:space="preserve">. – </w:t>
          </w:r>
          <w:r w:rsidR="00FB721F" w:rsidRPr="0067587A">
            <w:rPr>
              <w:rFonts w:ascii="Open Sans" w:hAnsi="Open Sans" w:cs="Open Sans"/>
              <w:sz w:val="16"/>
              <w:szCs w:val="16"/>
              <w:lang w:eastAsia="en-US"/>
            </w:rPr>
            <w:t>С</w:t>
          </w:r>
          <w:r w:rsidR="00FB721F" w:rsidRPr="00D74DBA">
            <w:rPr>
              <w:rFonts w:ascii="Open Sans" w:hAnsi="Open Sans" w:cs="Open Sans"/>
              <w:sz w:val="16"/>
              <w:szCs w:val="16"/>
              <w:lang w:eastAsia="en-US"/>
            </w:rPr>
            <w:t xml:space="preserve">. </w:t>
          </w:r>
          <w:r w:rsidR="0063738A">
            <w:rPr>
              <w:rFonts w:ascii="Open Sans" w:hAnsi="Open Sans" w:cs="Open Sans"/>
              <w:sz w:val="16"/>
              <w:szCs w:val="16"/>
              <w:lang w:eastAsia="en-US"/>
            </w:rPr>
            <w:t>1</w:t>
          </w:r>
          <w:r w:rsidR="00C64090">
            <w:rPr>
              <w:rFonts w:ascii="Open Sans" w:hAnsi="Open Sans" w:cs="Open Sans"/>
              <w:sz w:val="16"/>
              <w:szCs w:val="16"/>
              <w:lang w:eastAsia="en-US"/>
            </w:rPr>
            <w:t>5</w:t>
          </w:r>
          <w:r w:rsidR="006E2D69" w:rsidRPr="00AC557C">
            <w:rPr>
              <w:rFonts w:ascii="Open Sans" w:hAnsi="Open Sans" w:cs="Open Sans"/>
              <w:sz w:val="16"/>
              <w:szCs w:val="16"/>
              <w:lang w:eastAsia="en-US"/>
            </w:rPr>
            <w:t>-</w:t>
          </w:r>
          <w:r w:rsidR="00C64090">
            <w:rPr>
              <w:rFonts w:ascii="Open Sans" w:hAnsi="Open Sans" w:cs="Open Sans"/>
              <w:sz w:val="16"/>
              <w:szCs w:val="16"/>
              <w:lang w:eastAsia="en-US"/>
            </w:rPr>
            <w:t>20</w:t>
          </w:r>
          <w:r w:rsidR="00FB721F" w:rsidRPr="00D74DBA">
            <w:rPr>
              <w:rFonts w:ascii="Open Sans" w:hAnsi="Open Sans" w:cs="Open Sans"/>
              <w:sz w:val="16"/>
              <w:szCs w:val="16"/>
              <w:lang w:eastAsia="en-US"/>
            </w:rPr>
            <w:t>.</w:t>
          </w:r>
        </w:p>
        <w:p w14:paraId="51272271" w14:textId="575721DF" w:rsidR="00FB721F" w:rsidRPr="0067587A" w:rsidRDefault="00E90098" w:rsidP="00FB721F">
          <w:pPr>
            <w:widowControl w:val="0"/>
            <w:suppressAutoHyphens w:val="0"/>
            <w:jc w:val="both"/>
            <w:rPr>
              <w:rFonts w:ascii="Open Sans" w:hAnsi="Open Sans" w:cs="Open Sans"/>
              <w:sz w:val="16"/>
              <w:szCs w:val="16"/>
              <w:lang w:val="en-US" w:eastAsia="en-US"/>
            </w:rPr>
          </w:pPr>
          <w:r w:rsidRPr="00E90098">
            <w:rPr>
              <w:rFonts w:ascii="Open Sans" w:hAnsi="Open Sans" w:cs="Open Sans"/>
              <w:sz w:val="16"/>
              <w:szCs w:val="16"/>
              <w:lang w:val="en-US" w:eastAsia="en-US"/>
            </w:rPr>
            <w:t>Kovalenko E. Y.</w:t>
          </w:r>
          <w:r w:rsidR="0063738A" w:rsidRPr="0063738A">
            <w:rPr>
              <w:rFonts w:ascii="Open Sans" w:hAnsi="Open Sans" w:cs="Open Sans"/>
              <w:sz w:val="16"/>
              <w:szCs w:val="16"/>
              <w:lang w:val="en-US" w:eastAsia="en-US"/>
            </w:rPr>
            <w:t xml:space="preserve">, </w:t>
          </w:r>
          <w:proofErr w:type="spellStart"/>
          <w:r w:rsidRPr="00E90098">
            <w:rPr>
              <w:rFonts w:ascii="Open Sans" w:hAnsi="Open Sans" w:cs="Open Sans"/>
              <w:sz w:val="16"/>
              <w:szCs w:val="16"/>
              <w:lang w:val="en-US" w:eastAsia="en-US"/>
            </w:rPr>
            <w:t>Tydykova</w:t>
          </w:r>
          <w:proofErr w:type="spellEnd"/>
          <w:r w:rsidRPr="00E90098">
            <w:rPr>
              <w:rFonts w:ascii="Open Sans" w:hAnsi="Open Sans" w:cs="Open Sans"/>
              <w:sz w:val="16"/>
              <w:szCs w:val="16"/>
              <w:lang w:val="en-US" w:eastAsia="en-US"/>
            </w:rPr>
            <w:t xml:space="preserve"> N.V. </w:t>
          </w:r>
          <w:r w:rsidR="00FB721F" w:rsidRPr="00D74DBA">
            <w:rPr>
              <w:rFonts w:ascii="Open Sans" w:hAnsi="Open Sans" w:cs="Open Sans"/>
              <w:sz w:val="16"/>
              <w:szCs w:val="16"/>
              <w:lang w:val="en-US" w:eastAsia="en-US"/>
            </w:rPr>
            <w:t>(20</w:t>
          </w:r>
          <w:r w:rsidR="00BF60E2" w:rsidRPr="00D74DBA">
            <w:rPr>
              <w:rFonts w:ascii="Open Sans" w:hAnsi="Open Sans" w:cs="Open Sans"/>
              <w:sz w:val="16"/>
              <w:szCs w:val="16"/>
              <w:lang w:val="en-US" w:eastAsia="en-US"/>
            </w:rPr>
            <w:t>2</w:t>
          </w:r>
          <w:r w:rsidR="00A74B55" w:rsidRPr="00A74B55">
            <w:rPr>
              <w:rFonts w:ascii="Open Sans" w:hAnsi="Open Sans" w:cs="Open Sans"/>
              <w:sz w:val="16"/>
              <w:szCs w:val="16"/>
              <w:lang w:val="en-US" w:eastAsia="en-US"/>
            </w:rPr>
            <w:t>2</w:t>
          </w:r>
          <w:r w:rsidR="00FB721F" w:rsidRPr="00D74DBA">
            <w:rPr>
              <w:rFonts w:ascii="Open Sans" w:hAnsi="Open Sans" w:cs="Open Sans"/>
              <w:sz w:val="16"/>
              <w:szCs w:val="16"/>
              <w:lang w:val="en-US" w:eastAsia="en-US"/>
            </w:rPr>
            <w:t>).</w:t>
          </w:r>
          <w:r w:rsidR="00273EBA" w:rsidRPr="00273EBA">
            <w:rPr>
              <w:rFonts w:ascii="Open Sans" w:hAnsi="Open Sans" w:cs="Open Sans"/>
              <w:sz w:val="16"/>
              <w:szCs w:val="16"/>
              <w:lang w:val="en-US" w:eastAsia="en-US"/>
            </w:rPr>
            <w:t xml:space="preserve"> </w:t>
          </w:r>
          <w:r w:rsidR="004B084E" w:rsidRPr="004B084E">
            <w:rPr>
              <w:rFonts w:ascii="Open Sans" w:hAnsi="Open Sans" w:cs="Open Sans"/>
              <w:sz w:val="16"/>
              <w:szCs w:val="16"/>
              <w:lang w:val="en-US" w:eastAsia="en-US"/>
            </w:rPr>
            <w:t xml:space="preserve">On the Definition of Doping and </w:t>
          </w:r>
          <w:proofErr w:type="spellStart"/>
          <w:r w:rsidR="004B084E" w:rsidRPr="004B084E">
            <w:rPr>
              <w:rFonts w:ascii="Open Sans" w:hAnsi="Open Sans" w:cs="Open Sans"/>
              <w:sz w:val="16"/>
              <w:szCs w:val="16"/>
              <w:lang w:val="en-US" w:eastAsia="en-US"/>
            </w:rPr>
            <w:t>Сriminal</w:t>
          </w:r>
          <w:proofErr w:type="spellEnd"/>
          <w:r w:rsidR="004B084E" w:rsidRPr="004B084E">
            <w:rPr>
              <w:rFonts w:ascii="Open Sans" w:hAnsi="Open Sans" w:cs="Open Sans"/>
              <w:sz w:val="16"/>
              <w:szCs w:val="16"/>
              <w:lang w:val="en-US" w:eastAsia="en-US"/>
            </w:rPr>
            <w:t xml:space="preserve"> Liability for its Use</w:t>
          </w:r>
          <w:r w:rsidR="004B084E">
            <w:rPr>
              <w:rFonts w:ascii="Open Sans" w:hAnsi="Open Sans" w:cs="Open Sans"/>
              <w:sz w:val="16"/>
              <w:szCs w:val="16"/>
              <w:lang w:val="en-US" w:eastAsia="en-US"/>
            </w:rPr>
            <w:t>.</w:t>
          </w:r>
          <w:r w:rsidR="00FB721F" w:rsidRPr="00D74DBA">
            <w:rPr>
              <w:rFonts w:ascii="Open Sans" w:hAnsi="Open Sans" w:cs="Open Sans"/>
              <w:sz w:val="16"/>
              <w:szCs w:val="16"/>
              <w:lang w:val="en-US" w:eastAsia="en-US"/>
            </w:rPr>
            <w:t xml:space="preserve"> Legal Linguistics, </w:t>
          </w:r>
          <w:r w:rsidR="008E19FE" w:rsidRPr="00D74DBA">
            <w:rPr>
              <w:rFonts w:ascii="Open Sans" w:hAnsi="Open Sans" w:cs="Open Sans"/>
              <w:sz w:val="16"/>
              <w:szCs w:val="16"/>
              <w:lang w:val="en-US" w:eastAsia="en-US"/>
            </w:rPr>
            <w:t>2</w:t>
          </w:r>
          <w:r w:rsidR="00C64090" w:rsidRPr="007B78C5">
            <w:rPr>
              <w:rFonts w:ascii="Open Sans" w:hAnsi="Open Sans" w:cs="Open Sans"/>
              <w:sz w:val="16"/>
              <w:szCs w:val="16"/>
              <w:lang w:val="en-US" w:eastAsia="en-US"/>
            </w:rPr>
            <w:t>4</w:t>
          </w:r>
          <w:r w:rsidR="00FB721F" w:rsidRPr="00D74DBA">
            <w:rPr>
              <w:rFonts w:ascii="Open Sans" w:hAnsi="Open Sans" w:cs="Open Sans"/>
              <w:sz w:val="16"/>
              <w:szCs w:val="16"/>
              <w:lang w:val="en-US" w:eastAsia="en-US"/>
            </w:rPr>
            <w:t xml:space="preserve">, </w:t>
          </w:r>
          <w:r w:rsidR="0063738A" w:rsidRPr="005D5E0A">
            <w:rPr>
              <w:rFonts w:ascii="Open Sans" w:hAnsi="Open Sans" w:cs="Open Sans"/>
              <w:sz w:val="16"/>
              <w:szCs w:val="16"/>
              <w:lang w:val="en-US" w:eastAsia="en-US"/>
            </w:rPr>
            <w:t>1</w:t>
          </w:r>
          <w:r w:rsidR="00C64090" w:rsidRPr="007B78C5">
            <w:rPr>
              <w:rFonts w:ascii="Open Sans" w:hAnsi="Open Sans" w:cs="Open Sans"/>
              <w:sz w:val="16"/>
              <w:szCs w:val="16"/>
              <w:lang w:val="en-US" w:eastAsia="en-US"/>
            </w:rPr>
            <w:t>5</w:t>
          </w:r>
          <w:r w:rsidR="00FB721F" w:rsidRPr="00AC557C">
            <w:rPr>
              <w:rFonts w:ascii="Open Sans" w:hAnsi="Open Sans" w:cs="Open Sans"/>
              <w:sz w:val="16"/>
              <w:szCs w:val="16"/>
              <w:lang w:val="en-US" w:eastAsia="en-US"/>
            </w:rPr>
            <w:t>–</w:t>
          </w:r>
          <w:r w:rsidR="00C64090" w:rsidRPr="007B78C5">
            <w:rPr>
              <w:rFonts w:ascii="Open Sans" w:hAnsi="Open Sans" w:cs="Open Sans"/>
              <w:sz w:val="16"/>
              <w:szCs w:val="16"/>
              <w:lang w:val="en-US" w:eastAsia="en-US"/>
            </w:rPr>
            <w:t>20</w:t>
          </w:r>
          <w:r w:rsidR="00FB721F" w:rsidRPr="00D74DBA">
            <w:rPr>
              <w:rFonts w:ascii="Open Sans" w:hAnsi="Open Sans" w:cs="Open Sans"/>
              <w:sz w:val="16"/>
              <w:szCs w:val="16"/>
              <w:lang w:val="en-US" w:eastAsia="en-US"/>
            </w:rPr>
            <w:t>.</w:t>
          </w:r>
        </w:p>
        <w:p w14:paraId="51272272" w14:textId="77777777" w:rsidR="00FB721F" w:rsidRPr="00901CF8" w:rsidRDefault="00FB721F" w:rsidP="00FB721F">
          <w:pPr>
            <w:widowControl w:val="0"/>
            <w:suppressAutoHyphens w:val="0"/>
            <w:ind w:left="114" w:right="-20"/>
            <w:rPr>
              <w:rFonts w:ascii="Open Sans" w:eastAsia="Calibri" w:hAnsi="Open Sans" w:cs="Open Sans"/>
              <w:sz w:val="16"/>
              <w:szCs w:val="16"/>
              <w:lang w:val="en-US" w:eastAsia="en-US"/>
            </w:rPr>
          </w:pPr>
          <w:r w:rsidRPr="0067587A">
            <w:rPr>
              <w:rFonts w:ascii="Open Sans" w:eastAsia="Calibri" w:hAnsi="Open Sans" w:cs="Open Sans"/>
              <w:noProof/>
              <w:sz w:val="16"/>
              <w:szCs w:val="16"/>
              <w:lang w:eastAsia="ru-RU"/>
            </w:rPr>
            <w:drawing>
              <wp:inline distT="0" distB="0" distL="0" distR="0" wp14:anchorId="5127227F" wp14:editId="51272280">
                <wp:extent cx="752475" cy="133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133350"/>
                        </a:xfrm>
                        <a:prstGeom prst="rect">
                          <a:avLst/>
                        </a:prstGeom>
                        <a:noFill/>
                        <a:ln>
                          <a:noFill/>
                        </a:ln>
                      </pic:spPr>
                    </pic:pic>
                  </a:graphicData>
                </a:graphic>
              </wp:inline>
            </w:drawing>
          </w:r>
          <w:r w:rsidRPr="0067587A">
            <w:rPr>
              <w:rFonts w:ascii="Open Sans" w:eastAsia="Calibri" w:hAnsi="Open Sans" w:cs="Open Sans"/>
              <w:sz w:val="16"/>
              <w:szCs w:val="16"/>
              <w:lang w:val="en-US" w:eastAsia="en-US"/>
            </w:rPr>
            <w:t xml:space="preserve"> This work is licensed under a Creative Commons Attribution 4.0. License</w:t>
          </w:r>
        </w:p>
        <w:p w14:paraId="51272273" w14:textId="0F5E859C" w:rsidR="00FB721F" w:rsidRPr="00901CF8" w:rsidRDefault="00273EBA" w:rsidP="00FB721F">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9776" behindDoc="1" locked="0" layoutInCell="1" allowOverlap="1" wp14:anchorId="51272281" wp14:editId="338BA5A5">
                    <wp:simplePos x="0" y="0"/>
                    <wp:positionH relativeFrom="page">
                      <wp:posOffset>428625</wp:posOffset>
                    </wp:positionH>
                    <wp:positionV relativeFrom="paragraph">
                      <wp:posOffset>78740</wp:posOffset>
                    </wp:positionV>
                    <wp:extent cx="6848475" cy="45720"/>
                    <wp:effectExtent l="0" t="0" r="0" b="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27"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016C1" id="Группа 5" o:spid="_x0000_s1026" style="position:absolute;margin-left:33.75pt;margin-top:6.2pt;width:539.25pt;height:3.6pt;z-index:-25165670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51272274" w14:textId="77777777" w:rsidR="00FB721F" w:rsidRPr="00901CF8" w:rsidRDefault="00FB721F" w:rsidP="00FB721F">
          <w:pPr>
            <w:pStyle w:val="af5"/>
            <w:suppressAutoHyphens w:val="0"/>
            <w:ind w:left="360"/>
            <w:jc w:val="both"/>
            <w:rPr>
              <w:rFonts w:ascii="Open Sans" w:eastAsia="Calibri" w:hAnsi="Open Sans" w:cs="Open Sans"/>
              <w:sz w:val="18"/>
              <w:szCs w:val="18"/>
              <w:lang w:val="en-US" w:eastAsia="en-US"/>
            </w:rPr>
          </w:pPr>
        </w:p>
        <w:p w14:paraId="51272275" w14:textId="77777777" w:rsidR="004E2579" w:rsidRPr="00901CF8" w:rsidRDefault="00DC3BA4" w:rsidP="003804C5">
          <w:pPr>
            <w:suppressAutoHyphens w:val="0"/>
            <w:ind w:left="567"/>
            <w:jc w:val="both"/>
            <w:rPr>
              <w:rFonts w:ascii="Garamond" w:eastAsia="Calibri" w:hAnsi="Garamond"/>
              <w:sz w:val="21"/>
              <w:szCs w:val="21"/>
              <w:lang w:val="en-US" w:eastAsia="en-US"/>
            </w:rPr>
          </w:pPr>
        </w:p>
        <w:bookmarkEnd w:id="0" w:displacedByCustomXml="next"/>
      </w:sdtContent>
    </w:sdt>
    <w:sectPr w:rsidR="004E2579" w:rsidRPr="00901CF8" w:rsidSect="00C64090">
      <w:headerReference w:type="even" r:id="rId11"/>
      <w:headerReference w:type="default" r:id="rId12"/>
      <w:footerReference w:type="even" r:id="rId13"/>
      <w:footerReference w:type="default" r:id="rId14"/>
      <w:type w:val="continuous"/>
      <w:pgSz w:w="11906" w:h="16838" w:code="9"/>
      <w:pgMar w:top="284" w:right="680" w:bottom="680" w:left="680" w:header="113" w:footer="113"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8E5D6" w14:textId="77777777" w:rsidR="00DC3BA4" w:rsidRDefault="00DC3BA4" w:rsidP="004646F6">
      <w:r>
        <w:separator/>
      </w:r>
    </w:p>
  </w:endnote>
  <w:endnote w:type="continuationSeparator" w:id="0">
    <w:p w14:paraId="31A2DFFA" w14:textId="77777777" w:rsidR="00DC3BA4" w:rsidRDefault="00DC3BA4" w:rsidP="0046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Open Sans">
    <w:altName w:val="Open Sans"/>
    <w:charset w:val="00"/>
    <w:family w:val="swiss"/>
    <w:pitch w:val="variable"/>
    <w:sig w:usb0="E00002EF"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Arial"/>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228A" w14:textId="5C7191B8" w:rsidR="00B37878" w:rsidRDefault="00273EBA" w:rsidP="00EB6C00">
    <w:pPr>
      <w:tabs>
        <w:tab w:val="left" w:pos="7440"/>
        <w:tab w:val="left" w:pos="9645"/>
        <w:tab w:val="left" w:pos="9705"/>
      </w:tabs>
      <w:spacing w:line="200" w:lineRule="exact"/>
      <w:ind w:left="732" w:firstLine="7440"/>
      <w:rPr>
        <w:sz w:val="20"/>
        <w:szCs w:val="20"/>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59264" behindDoc="0" locked="0" layoutInCell="1" allowOverlap="1" wp14:anchorId="51272291" wp14:editId="11A6E7B2">
              <wp:simplePos x="0" y="0"/>
              <wp:positionH relativeFrom="column">
                <wp:posOffset>-3175</wp:posOffset>
              </wp:positionH>
              <wp:positionV relativeFrom="paragraph">
                <wp:posOffset>-97791</wp:posOffset>
              </wp:positionV>
              <wp:extent cx="668655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1AE23F" id="Прямая соединительная линия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" strokecolor="black [3213]">
              <o:lock v:ext="edit" shapetype="f"/>
            </v:line>
          </w:pict>
        </mc:Fallback>
      </mc:AlternateContent>
    </w:r>
    <w:proofErr w:type="spellStart"/>
    <w:r w:rsidR="00B37878">
      <w:rPr>
        <w:rFonts w:ascii="Helvetica World" w:hAnsi="Helvetica World" w:cs="Helvetica World"/>
        <w:i/>
        <w:color w:val="231F20"/>
        <w:sz w:val="18"/>
        <w:szCs w:val="18"/>
      </w:rPr>
      <w:t>Юрислингвистика</w:t>
    </w:r>
    <w:proofErr w:type="spellEnd"/>
    <w:r w:rsidR="00B37878">
      <w:rPr>
        <w:rFonts w:ascii="Helvetica World" w:hAnsi="Helvetica World" w:cs="Helvetica World"/>
        <w:i/>
        <w:color w:val="231F20"/>
        <w:sz w:val="18"/>
        <w:szCs w:val="18"/>
      </w:rPr>
      <w:t xml:space="preserve">, </w:t>
    </w:r>
    <w:r w:rsidR="00F93CF2">
      <w:rPr>
        <w:rFonts w:ascii="Helvetica World" w:hAnsi="Helvetica World" w:cs="Helvetica World"/>
        <w:i/>
        <w:color w:val="231F20"/>
        <w:sz w:val="18"/>
        <w:szCs w:val="18"/>
      </w:rPr>
      <w:t>2</w:t>
    </w:r>
    <w:r w:rsidR="0063738A">
      <w:rPr>
        <w:rFonts w:ascii="Helvetica World" w:hAnsi="Helvetica World" w:cs="Helvetica World"/>
        <w:i/>
        <w:color w:val="231F20"/>
        <w:sz w:val="18"/>
        <w:szCs w:val="18"/>
      </w:rPr>
      <w:t>4</w:t>
    </w:r>
    <w:r w:rsidR="00FE0694">
      <w:rPr>
        <w:rFonts w:ascii="Helvetica World" w:hAnsi="Helvetica World" w:cs="Helvetica World"/>
        <w:i/>
        <w:color w:val="231F20"/>
        <w:sz w:val="18"/>
        <w:szCs w:val="18"/>
      </w:rPr>
      <w:t xml:space="preserve">, </w:t>
    </w:r>
    <w:r w:rsidR="00B37878">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r w:rsidR="00B37878">
      <w:rPr>
        <w:sz w:val="20"/>
        <w:szCs w:val="20"/>
      </w:rPr>
      <w:tab/>
    </w:r>
  </w:p>
  <w:p w14:paraId="5127228B" w14:textId="77777777" w:rsidR="00B37878" w:rsidRDefault="00B378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228C" w14:textId="7EAD97F6" w:rsidR="00B37878" w:rsidRPr="00F93CF2" w:rsidRDefault="00273EBA" w:rsidP="00EB6C00">
    <w:pPr>
      <w:spacing w:line="204" w:lineRule="exact"/>
      <w:ind w:left="7738" w:right="-47" w:firstLine="434"/>
      <w:rPr>
        <w:rFonts w:ascii="Helvetica World" w:hAnsi="Helvetica World" w:cs="Helvetica World"/>
        <w:sz w:val="18"/>
        <w:szCs w:val="18"/>
      </w:rPr>
    </w:pPr>
    <w:r>
      <w:rPr>
        <w:rFonts w:ascii="Helvetica World" w:hAnsi="Helvetica World" w:cs="Helvetica World"/>
        <w:i/>
        <w:noProof/>
        <w:color w:val="000000" w:themeColor="text1"/>
        <w:sz w:val="18"/>
        <w:szCs w:val="18"/>
        <w:lang w:eastAsia="ru-RU"/>
      </w:rPr>
      <mc:AlternateContent>
        <mc:Choice Requires="wps">
          <w:drawing>
            <wp:anchor distT="4294967295" distB="4294967295" distL="114300" distR="114300" simplePos="0" relativeHeight="251661312" behindDoc="0" locked="0" layoutInCell="1" allowOverlap="1" wp14:anchorId="51272292" wp14:editId="0EE91181">
              <wp:simplePos x="0" y="0"/>
              <wp:positionH relativeFrom="column">
                <wp:posOffset>0</wp:posOffset>
              </wp:positionH>
              <wp:positionV relativeFrom="paragraph">
                <wp:posOffset>-1</wp:posOffset>
              </wp:positionV>
              <wp:extent cx="668655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83D08" id="Прямая соединительная линия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" strokecolor="black [3213]">
              <o:lock v:ext="edit" shapetype="f"/>
            </v:line>
          </w:pict>
        </mc:Fallback>
      </mc:AlternateContent>
    </w:r>
    <w:r w:rsidR="00B37878">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w:t>
    </w:r>
    <w:r w:rsidR="005D5E0A">
      <w:rPr>
        <w:rFonts w:ascii="Helvetica World" w:hAnsi="Helvetica World" w:cs="Helvetica World"/>
        <w:i/>
        <w:color w:val="231F20"/>
        <w:sz w:val="18"/>
        <w:szCs w:val="18"/>
      </w:rPr>
      <w:t>4</w:t>
    </w:r>
    <w:r w:rsidR="00B37878">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p>
  <w:p w14:paraId="5127228D" w14:textId="77777777" w:rsidR="00B37878" w:rsidRPr="00C769AF" w:rsidRDefault="00B37878" w:rsidP="00C769AF">
    <w:pPr>
      <w:pStyle w:val="a7"/>
      <w:tabs>
        <w:tab w:val="clear" w:pos="4677"/>
        <w:tab w:val="clear" w:pos="9355"/>
      </w:tabs>
      <w:jc w:val="right"/>
      <w:rPr>
        <w:lang w:val="en-US"/>
      </w:rPr>
    </w:pPr>
  </w:p>
  <w:p w14:paraId="5127228E" w14:textId="77777777" w:rsidR="00B37878" w:rsidRPr="00152624" w:rsidRDefault="00B37878" w:rsidP="00152624">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3D84F" w14:textId="77777777" w:rsidR="00DC3BA4" w:rsidRDefault="00DC3BA4" w:rsidP="004646F6">
      <w:r>
        <w:separator/>
      </w:r>
    </w:p>
  </w:footnote>
  <w:footnote w:type="continuationSeparator" w:id="0">
    <w:p w14:paraId="6C6D6831" w14:textId="77777777" w:rsidR="00DC3BA4" w:rsidRDefault="00DC3BA4" w:rsidP="004646F6">
      <w:r>
        <w:continuationSeparator/>
      </w:r>
    </w:p>
  </w:footnote>
  <w:footnote w:id="1">
    <w:p w14:paraId="53D4B553" w14:textId="22315EE2" w:rsidR="00E917A9" w:rsidRPr="00584EF1" w:rsidRDefault="00E917A9">
      <w:pPr>
        <w:pStyle w:val="af6"/>
        <w:rPr>
          <w:rFonts w:ascii="Open Sans" w:hAnsi="Open Sans" w:cs="Open Sans"/>
          <w:sz w:val="18"/>
          <w:szCs w:val="18"/>
        </w:rPr>
      </w:pPr>
      <w:r w:rsidRPr="00E917A9">
        <w:rPr>
          <w:rStyle w:val="aff"/>
          <w:rFonts w:ascii="Open Sans" w:hAnsi="Open Sans" w:cs="Open Sans"/>
          <w:sz w:val="18"/>
          <w:szCs w:val="18"/>
        </w:rPr>
        <w:footnoteRef/>
      </w:r>
      <w:r w:rsidRPr="00E917A9">
        <w:rPr>
          <w:rFonts w:ascii="Open Sans" w:hAnsi="Open Sans" w:cs="Open Sans"/>
          <w:sz w:val="18"/>
          <w:szCs w:val="18"/>
        </w:rPr>
        <w:t xml:space="preserve"> Исследование выполнено при финансовой поддержке РФФИ в рамках научного проекта № 20-011-00053 А «Правовое регулирование спортивных отношений в Российской Федерации» / </w:t>
      </w:r>
      <w:proofErr w:type="spellStart"/>
      <w:r w:rsidRPr="00E917A9">
        <w:rPr>
          <w:rFonts w:ascii="Open Sans" w:hAnsi="Open Sans" w:cs="Open Sans"/>
          <w:sz w:val="18"/>
          <w:szCs w:val="18"/>
        </w:rPr>
        <w:t>Acknowledgments</w:t>
      </w:r>
      <w:proofErr w:type="spellEnd"/>
      <w:r w:rsidRPr="00E917A9">
        <w:rPr>
          <w:rFonts w:ascii="Open Sans" w:hAnsi="Open Sans" w:cs="Open Sans"/>
          <w:sz w:val="18"/>
          <w:szCs w:val="18"/>
        </w:rPr>
        <w:t xml:space="preserve">: The </w:t>
      </w:r>
      <w:proofErr w:type="spellStart"/>
      <w:r w:rsidRPr="00E917A9">
        <w:rPr>
          <w:rFonts w:ascii="Open Sans" w:hAnsi="Open Sans" w:cs="Open Sans"/>
          <w:sz w:val="18"/>
          <w:szCs w:val="18"/>
        </w:rPr>
        <w:t>reported</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study</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was</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funded</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by</w:t>
      </w:r>
      <w:proofErr w:type="spellEnd"/>
      <w:r w:rsidRPr="00E917A9">
        <w:rPr>
          <w:rFonts w:ascii="Open Sans" w:hAnsi="Open Sans" w:cs="Open Sans"/>
          <w:sz w:val="18"/>
          <w:szCs w:val="18"/>
        </w:rPr>
        <w:t xml:space="preserve"> RFBR, </w:t>
      </w:r>
      <w:proofErr w:type="spellStart"/>
      <w:r w:rsidRPr="00E917A9">
        <w:rPr>
          <w:rFonts w:ascii="Open Sans" w:hAnsi="Open Sans" w:cs="Open Sans"/>
          <w:sz w:val="18"/>
          <w:szCs w:val="18"/>
        </w:rPr>
        <w:t>project</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number</w:t>
      </w:r>
      <w:proofErr w:type="spellEnd"/>
      <w:r w:rsidRPr="00E917A9">
        <w:rPr>
          <w:rFonts w:ascii="Open Sans" w:hAnsi="Open Sans" w:cs="Open Sans"/>
          <w:sz w:val="18"/>
          <w:szCs w:val="18"/>
        </w:rPr>
        <w:t xml:space="preserve"> 20-011-00053 А </w:t>
      </w:r>
      <w:r w:rsidR="005F510E">
        <w:rPr>
          <w:rFonts w:ascii="Open Sans" w:hAnsi="Open Sans" w:cs="Open Sans"/>
          <w:sz w:val="18"/>
          <w:szCs w:val="18"/>
          <w:lang w:val="en-US"/>
        </w:rPr>
        <w:t>“</w:t>
      </w:r>
      <w:r w:rsidRPr="00E917A9">
        <w:rPr>
          <w:rFonts w:ascii="Open Sans" w:hAnsi="Open Sans" w:cs="Open Sans"/>
          <w:sz w:val="18"/>
          <w:szCs w:val="18"/>
        </w:rPr>
        <w:t xml:space="preserve">Legal </w:t>
      </w:r>
      <w:proofErr w:type="spellStart"/>
      <w:r w:rsidRPr="00E917A9">
        <w:rPr>
          <w:rFonts w:ascii="Open Sans" w:hAnsi="Open Sans" w:cs="Open Sans"/>
          <w:sz w:val="18"/>
          <w:szCs w:val="18"/>
        </w:rPr>
        <w:t>regulation</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of</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sports</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relations</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in</w:t>
      </w:r>
      <w:proofErr w:type="spellEnd"/>
      <w:r w:rsidRPr="00E917A9">
        <w:rPr>
          <w:rFonts w:ascii="Open Sans" w:hAnsi="Open Sans" w:cs="Open Sans"/>
          <w:sz w:val="18"/>
          <w:szCs w:val="18"/>
        </w:rPr>
        <w:t xml:space="preserve"> </w:t>
      </w:r>
      <w:proofErr w:type="spellStart"/>
      <w:r w:rsidRPr="00E917A9">
        <w:rPr>
          <w:rFonts w:ascii="Open Sans" w:hAnsi="Open Sans" w:cs="Open Sans"/>
          <w:sz w:val="18"/>
          <w:szCs w:val="18"/>
        </w:rPr>
        <w:t>the</w:t>
      </w:r>
      <w:proofErr w:type="spellEnd"/>
      <w:r w:rsidRPr="00E917A9">
        <w:rPr>
          <w:rFonts w:ascii="Open Sans" w:hAnsi="Open Sans" w:cs="Open Sans"/>
          <w:sz w:val="18"/>
          <w:szCs w:val="18"/>
        </w:rPr>
        <w:t xml:space="preserve"> Russian Federation</w:t>
      </w:r>
      <w:r w:rsidR="005F510E">
        <w:rPr>
          <w:rFonts w:ascii="Open Sans" w:hAnsi="Open Sans" w:cs="Open Sans"/>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125910"/>
      <w:docPartObj>
        <w:docPartGallery w:val="Page Numbers (Top of Page)"/>
        <w:docPartUnique/>
      </w:docPartObj>
    </w:sdtPr>
    <w:sdtEndPr>
      <w:rPr>
        <w:rFonts w:ascii="Palatino Linotype" w:hAnsi="Palatino Linotype"/>
        <w:i/>
        <w:color w:val="000000" w:themeColor="text1"/>
        <w:sz w:val="20"/>
        <w:szCs w:val="20"/>
      </w:rPr>
    </w:sdtEndPr>
    <w:sdtContent>
      <w:p w14:paraId="51272286" w14:textId="77777777" w:rsidR="00B37878" w:rsidRPr="00DA597D" w:rsidRDefault="00B37878" w:rsidP="00F65DF0">
        <w:pPr>
          <w:suppressAutoHyphens w:val="0"/>
          <w:rPr>
            <w:rFonts w:ascii="Garamond" w:hAnsi="Garamond"/>
            <w:i/>
            <w:sz w:val="22"/>
            <w:szCs w:val="22"/>
            <w:lang w:val="en-US"/>
          </w:rPr>
        </w:pPr>
        <w:proofErr w:type="spellStart"/>
        <w:r>
          <w:rPr>
            <w:rFonts w:ascii="Helvetica World" w:hAnsi="Helvetica World" w:cs="Helvetica World"/>
            <w:i/>
            <w:sz w:val="18"/>
            <w:szCs w:val="18"/>
          </w:rPr>
          <w:t>Юрислингвистика</w:t>
        </w:r>
        <w:proofErr w:type="spellEnd"/>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00842191"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00842191" w:rsidRPr="00CB21F1">
          <w:rPr>
            <w:rFonts w:ascii="Garamond" w:hAnsi="Garamond"/>
            <w:i/>
            <w:sz w:val="22"/>
            <w:szCs w:val="22"/>
          </w:rPr>
          <w:fldChar w:fldCharType="separate"/>
        </w:r>
        <w:r w:rsidR="007B78C5">
          <w:rPr>
            <w:rFonts w:ascii="Garamond" w:hAnsi="Garamond"/>
            <w:i/>
            <w:noProof/>
            <w:sz w:val="22"/>
            <w:szCs w:val="22"/>
            <w:lang w:val="en-US"/>
          </w:rPr>
          <w:t>16</w:t>
        </w:r>
        <w:r w:rsidR="00842191" w:rsidRPr="00CB21F1">
          <w:rPr>
            <w:rFonts w:ascii="Garamond" w:hAnsi="Garamond"/>
            <w:i/>
            <w:sz w:val="22"/>
            <w:szCs w:val="22"/>
          </w:rPr>
          <w:fldChar w:fldCharType="end"/>
        </w:r>
      </w:p>
      <w:p w14:paraId="51272287" w14:textId="39537B67" w:rsidR="00B37878" w:rsidRPr="00DA597D" w:rsidRDefault="00273EBA" w:rsidP="00545BE5">
        <w:pPr>
          <w:tabs>
            <w:tab w:val="right" w:pos="9638"/>
          </w:tabs>
          <w:suppressAutoHyphens w:val="0"/>
          <w:ind w:left="1362"/>
          <w:rPr>
            <w:color w:val="000000" w:themeColor="text1"/>
            <w:sz w:val="20"/>
            <w:szCs w:val="20"/>
            <w:lang w:val="en-US"/>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57216" behindDoc="0" locked="0" layoutInCell="1" allowOverlap="1" wp14:anchorId="5127228F" wp14:editId="1A513B0F">
                  <wp:simplePos x="0" y="0"/>
                  <wp:positionH relativeFrom="column">
                    <wp:posOffset>44450</wp:posOffset>
                  </wp:positionH>
                  <wp:positionV relativeFrom="paragraph">
                    <wp:posOffset>64134</wp:posOffset>
                  </wp:positionV>
                  <wp:extent cx="6600825"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80137" id="Прямая соединительная линия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" strokecolor="black [3213]">
                  <o:lock v:ext="edit" shapetype="f"/>
                </v:line>
              </w:pict>
            </mc:Fallback>
          </mc:AlternateContent>
        </w:r>
        <w:r w:rsidR="00B37878" w:rsidRPr="00DA597D">
          <w:rPr>
            <w:color w:val="000000" w:themeColor="text1"/>
            <w:sz w:val="20"/>
            <w:szCs w:val="20"/>
            <w:lang w:val="en-US"/>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i/>
        <w:sz w:val="22"/>
        <w:szCs w:val="22"/>
      </w:rPr>
      <w:id w:val="417524946"/>
      <w:docPartObj>
        <w:docPartGallery w:val="Page Numbers (Top of Page)"/>
        <w:docPartUnique/>
      </w:docPartObj>
    </w:sdtPr>
    <w:sdtEndPr/>
    <w:sdtContent>
      <w:p w14:paraId="51272288" w14:textId="3BED6FEE" w:rsidR="00B37878" w:rsidRPr="00E1423D" w:rsidRDefault="00842191" w:rsidP="00295B0F">
        <w:pPr>
          <w:pStyle w:val="a4"/>
          <w:rPr>
            <w:rFonts w:ascii="Helvetica World" w:hAnsi="Helvetica World" w:cs="Helvetica World"/>
            <w:i/>
            <w:sz w:val="18"/>
            <w:szCs w:val="18"/>
          </w:rPr>
        </w:pPr>
        <w:r w:rsidRPr="00CB21F1">
          <w:rPr>
            <w:rFonts w:ascii="Garamond" w:hAnsi="Garamond"/>
            <w:i/>
            <w:sz w:val="22"/>
            <w:szCs w:val="22"/>
          </w:rPr>
          <w:fldChar w:fldCharType="begin"/>
        </w:r>
        <w:r w:rsidR="00B37878" w:rsidRPr="00DA597D">
          <w:rPr>
            <w:rFonts w:ascii="Garamond" w:hAnsi="Garamond"/>
            <w:i/>
            <w:sz w:val="22"/>
            <w:szCs w:val="22"/>
            <w:lang w:val="en-US"/>
          </w:rPr>
          <w:instrText>PAGE</w:instrText>
        </w:r>
        <w:r w:rsidR="00B37878" w:rsidRPr="008C1FB9">
          <w:rPr>
            <w:rFonts w:ascii="Garamond" w:hAnsi="Garamond"/>
            <w:i/>
            <w:sz w:val="22"/>
            <w:szCs w:val="22"/>
          </w:rPr>
          <w:instrText xml:space="preserve">   \* </w:instrText>
        </w:r>
        <w:r w:rsidR="00B37878"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7B78C5" w:rsidRPr="007B78C5">
          <w:rPr>
            <w:rFonts w:ascii="Garamond" w:hAnsi="Garamond"/>
            <w:i/>
            <w:noProof/>
            <w:sz w:val="22"/>
            <w:szCs w:val="22"/>
          </w:rPr>
          <w:t>17</w:t>
        </w:r>
        <w:r w:rsidRPr="00CB21F1">
          <w:rPr>
            <w:rFonts w:ascii="Garamond" w:hAnsi="Garamond"/>
            <w:i/>
            <w:sz w:val="22"/>
            <w:szCs w:val="22"/>
          </w:rPr>
          <w:fldChar w:fldCharType="end"/>
        </w:r>
        <w:r w:rsidR="00B37878" w:rsidRPr="008C1FB9">
          <w:rPr>
            <w:rFonts w:ascii="Garamond" w:hAnsi="Garamond"/>
            <w:i/>
            <w:sz w:val="22"/>
            <w:szCs w:val="22"/>
          </w:rPr>
          <w:tab/>
        </w:r>
        <w:r w:rsidR="007F16BB">
          <w:rPr>
            <w:rFonts w:ascii="Garamond" w:hAnsi="Garamond"/>
            <w:i/>
            <w:sz w:val="22"/>
            <w:szCs w:val="22"/>
          </w:rPr>
          <w:t>Юридическая техника</w:t>
        </w:r>
      </w:p>
      <w:p w14:paraId="51272289" w14:textId="03CCEF2D" w:rsidR="00B37878" w:rsidRPr="00451C3A" w:rsidRDefault="00273EBA" w:rsidP="00295B0F">
        <w:pPr>
          <w:pStyle w:val="a4"/>
          <w:rPr>
            <w:rFonts w:ascii="Palatino Linotype" w:hAnsi="Palatino Linotype"/>
            <w:i/>
            <w:sz w:val="22"/>
            <w:szCs w:val="22"/>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67968" behindDoc="0" locked="0" layoutInCell="1" allowOverlap="1" wp14:anchorId="51272290" wp14:editId="627D810E">
                  <wp:simplePos x="0" y="0"/>
                  <wp:positionH relativeFrom="column">
                    <wp:posOffset>63500</wp:posOffset>
                  </wp:positionH>
                  <wp:positionV relativeFrom="paragraph">
                    <wp:posOffset>121284</wp:posOffset>
                  </wp:positionV>
                  <wp:extent cx="6581775"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C247B4" id="Прямая соединительная линия 3" o:spid="_x0000_s1026" style="position:absolute;flip:y;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" strokecolor="black [3213]">
                  <o:lock v:ext="edit" shapetype="f"/>
                </v:line>
              </w:pict>
            </mc:Fallback>
          </mc:AlternateContent>
        </w:r>
        <w:r w:rsidR="00B37878" w:rsidRPr="008C1FB9">
          <w:rPr>
            <w:rFonts w:ascii="Palatino Linotype" w:hAnsi="Palatino Linotype"/>
            <w:i/>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1146" w:hanging="360"/>
      </w:pPr>
      <w:rPr>
        <w:rFonts w:ascii="Symbol" w:hAnsi="Symbol" w:cs="Symbol"/>
      </w:rPr>
    </w:lvl>
    <w:lvl w:ilvl="1">
      <w:start w:val="1"/>
      <w:numFmt w:val="bullet"/>
      <w:lvlText w:val="o"/>
      <w:lvlJc w:val="left"/>
      <w:pPr>
        <w:ind w:left="1866" w:hanging="360"/>
      </w:pPr>
      <w:rPr>
        <w:rFonts w:ascii="Liberation Serif" w:cs="Courier New"/>
      </w:rPr>
    </w:lvl>
    <w:lvl w:ilvl="2">
      <w:start w:val="1"/>
      <w:numFmt w:val="bullet"/>
      <w:lvlText w:val=""/>
      <w:lvlJc w:val="left"/>
      <w:pPr>
        <w:ind w:left="2586" w:hanging="360"/>
      </w:pPr>
      <w:rPr>
        <w:rFonts w:ascii="Liberation Serif" w:cs="Wingdings"/>
        <w:sz w:val="18"/>
      </w:rPr>
    </w:lvl>
    <w:lvl w:ilvl="3">
      <w:start w:val="1"/>
      <w:numFmt w:val="bullet"/>
      <w:lvlText w:val=""/>
      <w:lvlJc w:val="left"/>
      <w:pPr>
        <w:ind w:left="3306" w:hanging="360"/>
      </w:pPr>
      <w:rPr>
        <w:rFonts w:ascii="Symbol" w:cs="Symbol"/>
      </w:rPr>
    </w:lvl>
    <w:lvl w:ilvl="4">
      <w:start w:val="1"/>
      <w:numFmt w:val="bullet"/>
      <w:lvlText w:val="o"/>
      <w:lvlJc w:val="left"/>
      <w:pPr>
        <w:ind w:left="4026" w:hanging="360"/>
      </w:pPr>
      <w:rPr>
        <w:rFonts w:ascii="Liberation Serif" w:cs="Courier New"/>
      </w:rPr>
    </w:lvl>
    <w:lvl w:ilvl="5">
      <w:start w:val="1"/>
      <w:numFmt w:val="bullet"/>
      <w:lvlText w:val=""/>
      <w:lvlJc w:val="left"/>
      <w:pPr>
        <w:ind w:left="4746" w:hanging="360"/>
      </w:pPr>
      <w:rPr>
        <w:rFonts w:ascii="Liberation Serif" w:cs="Wingdings"/>
      </w:rPr>
    </w:lvl>
    <w:lvl w:ilvl="6">
      <w:start w:val="1"/>
      <w:numFmt w:val="bullet"/>
      <w:lvlText w:val=""/>
      <w:lvlJc w:val="left"/>
      <w:pPr>
        <w:ind w:left="5466" w:hanging="360"/>
      </w:pPr>
      <w:rPr>
        <w:rFonts w:ascii="Symbol" w:cs="Symbol"/>
      </w:rPr>
    </w:lvl>
    <w:lvl w:ilvl="7">
      <w:start w:val="1"/>
      <w:numFmt w:val="bullet"/>
      <w:lvlText w:val="o"/>
      <w:lvlJc w:val="left"/>
      <w:pPr>
        <w:ind w:left="6186" w:hanging="360"/>
      </w:pPr>
      <w:rPr>
        <w:rFonts w:ascii="Liberation Serif" w:cs="Courier New"/>
      </w:rPr>
    </w:lvl>
    <w:lvl w:ilvl="8">
      <w:start w:val="1"/>
      <w:numFmt w:val="bullet"/>
      <w:lvlText w:val=""/>
      <w:lvlJc w:val="left"/>
      <w:pPr>
        <w:ind w:left="6906" w:hanging="360"/>
      </w:pPr>
      <w:rPr>
        <w:rFonts w:ascii="Liberation Serif" w:cs="Wingdings"/>
      </w:r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8"/>
    <w:lvl w:ilvl="0">
      <w:start w:val="1"/>
      <w:numFmt w:val="decimal"/>
      <w:lvlText w:val="%1."/>
      <w:lvlJc w:val="left"/>
      <w:pPr>
        <w:tabs>
          <w:tab w:val="num" w:pos="480"/>
        </w:tabs>
        <w:ind w:left="480" w:hanging="360"/>
      </w:p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7" w15:restartNumberingAfterBreak="0">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D040EB"/>
    <w:multiLevelType w:val="hybridMultilevel"/>
    <w:tmpl w:val="706095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8732FB5"/>
    <w:multiLevelType w:val="hybridMultilevel"/>
    <w:tmpl w:val="E46A6704"/>
    <w:lvl w:ilvl="0" w:tplc="76F88E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F5103E"/>
    <w:multiLevelType w:val="hybridMultilevel"/>
    <w:tmpl w:val="D8889370"/>
    <w:lvl w:ilvl="0" w:tplc="76F88E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19" w15:restartNumberingAfterBreak="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1D2525"/>
    <w:multiLevelType w:val="hybridMultilevel"/>
    <w:tmpl w:val="BDE81A6C"/>
    <w:lvl w:ilvl="0" w:tplc="76F88E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15:restartNumberingAfterBreak="0">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23" w15:restartNumberingAfterBreak="0">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15:restartNumberingAfterBreak="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31"/>
  </w:num>
  <w:num w:numId="2">
    <w:abstractNumId w:val="22"/>
  </w:num>
  <w:num w:numId="3">
    <w:abstractNumId w:val="30"/>
  </w:num>
  <w:num w:numId="4">
    <w:abstractNumId w:val="25"/>
  </w:num>
  <w:num w:numId="5">
    <w:abstractNumId w:val="5"/>
  </w:num>
  <w:num w:numId="6">
    <w:abstractNumId w:val="10"/>
  </w:num>
  <w:num w:numId="7">
    <w:abstractNumId w:val="27"/>
  </w:num>
  <w:num w:numId="8">
    <w:abstractNumId w:val="24"/>
  </w:num>
  <w:num w:numId="9">
    <w:abstractNumId w:val="12"/>
  </w:num>
  <w:num w:numId="10">
    <w:abstractNumId w:val="23"/>
  </w:num>
  <w:num w:numId="11">
    <w:abstractNumId w:val="19"/>
  </w:num>
  <w:num w:numId="12">
    <w:abstractNumId w:val="17"/>
  </w:num>
  <w:num w:numId="13">
    <w:abstractNumId w:val="18"/>
  </w:num>
  <w:num w:numId="14">
    <w:abstractNumId w:val="26"/>
  </w:num>
  <w:num w:numId="15">
    <w:abstractNumId w:val="13"/>
  </w:num>
  <w:num w:numId="16">
    <w:abstractNumId w:val="7"/>
  </w:num>
  <w:num w:numId="17">
    <w:abstractNumId w:val="9"/>
  </w:num>
  <w:num w:numId="18">
    <w:abstractNumId w:val="8"/>
  </w:num>
  <w:num w:numId="19">
    <w:abstractNumId w:val="29"/>
  </w:num>
  <w:num w:numId="20">
    <w:abstractNumId w:val="21"/>
  </w:num>
  <w:num w:numId="21">
    <w:abstractNumId w:val="0"/>
  </w:num>
  <w:num w:numId="22">
    <w:abstractNumId w:val="1"/>
  </w:num>
  <w:num w:numId="23">
    <w:abstractNumId w:val="2"/>
  </w:num>
  <w:num w:numId="24">
    <w:abstractNumId w:val="3"/>
  </w:num>
  <w:num w:numId="25">
    <w:abstractNumId w:val="4"/>
  </w:num>
  <w:num w:numId="26">
    <w:abstractNumId w:val="14"/>
  </w:num>
  <w:num w:numId="27">
    <w:abstractNumId w:val="20"/>
  </w:num>
  <w:num w:numId="28">
    <w:abstractNumId w:val="15"/>
  </w:num>
  <w:num w:numId="2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6F6"/>
    <w:rsid w:val="00000313"/>
    <w:rsid w:val="00000E37"/>
    <w:rsid w:val="00001E77"/>
    <w:rsid w:val="00001FCC"/>
    <w:rsid w:val="000042A6"/>
    <w:rsid w:val="000043B1"/>
    <w:rsid w:val="000044D1"/>
    <w:rsid w:val="00004E4E"/>
    <w:rsid w:val="0000548A"/>
    <w:rsid w:val="000073D4"/>
    <w:rsid w:val="00007D1A"/>
    <w:rsid w:val="00007FBB"/>
    <w:rsid w:val="000109F3"/>
    <w:rsid w:val="00010AF4"/>
    <w:rsid w:val="00013B07"/>
    <w:rsid w:val="00013E47"/>
    <w:rsid w:val="00014954"/>
    <w:rsid w:val="00014A7F"/>
    <w:rsid w:val="00014AA0"/>
    <w:rsid w:val="00014D5A"/>
    <w:rsid w:val="00015946"/>
    <w:rsid w:val="000161E5"/>
    <w:rsid w:val="00017652"/>
    <w:rsid w:val="000178E5"/>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866"/>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253"/>
    <w:rsid w:val="000A6326"/>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1EC7"/>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974"/>
    <w:rsid w:val="0010555B"/>
    <w:rsid w:val="00105DB2"/>
    <w:rsid w:val="00105F64"/>
    <w:rsid w:val="00106DF6"/>
    <w:rsid w:val="00107069"/>
    <w:rsid w:val="001078CA"/>
    <w:rsid w:val="00107AAF"/>
    <w:rsid w:val="0011035A"/>
    <w:rsid w:val="00110616"/>
    <w:rsid w:val="00111B0D"/>
    <w:rsid w:val="001121F2"/>
    <w:rsid w:val="0011262B"/>
    <w:rsid w:val="00112FB6"/>
    <w:rsid w:val="001134F3"/>
    <w:rsid w:val="00114840"/>
    <w:rsid w:val="00115E57"/>
    <w:rsid w:val="0011686D"/>
    <w:rsid w:val="00117A9C"/>
    <w:rsid w:val="00117AE1"/>
    <w:rsid w:val="00121322"/>
    <w:rsid w:val="00121410"/>
    <w:rsid w:val="001227AD"/>
    <w:rsid w:val="00123315"/>
    <w:rsid w:val="0012374D"/>
    <w:rsid w:val="00123FC6"/>
    <w:rsid w:val="00124732"/>
    <w:rsid w:val="00125149"/>
    <w:rsid w:val="00126844"/>
    <w:rsid w:val="00126A13"/>
    <w:rsid w:val="00126F8D"/>
    <w:rsid w:val="001300A7"/>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6EA"/>
    <w:rsid w:val="001427FC"/>
    <w:rsid w:val="001428EE"/>
    <w:rsid w:val="00142B64"/>
    <w:rsid w:val="00143199"/>
    <w:rsid w:val="00143328"/>
    <w:rsid w:val="001437D4"/>
    <w:rsid w:val="001447DF"/>
    <w:rsid w:val="00144B5E"/>
    <w:rsid w:val="00147492"/>
    <w:rsid w:val="0014756B"/>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4F37"/>
    <w:rsid w:val="001853CD"/>
    <w:rsid w:val="00186FB8"/>
    <w:rsid w:val="00190566"/>
    <w:rsid w:val="0019113D"/>
    <w:rsid w:val="00191D8E"/>
    <w:rsid w:val="001923F8"/>
    <w:rsid w:val="00192E58"/>
    <w:rsid w:val="0019371F"/>
    <w:rsid w:val="00193A33"/>
    <w:rsid w:val="00194278"/>
    <w:rsid w:val="001949EE"/>
    <w:rsid w:val="00195655"/>
    <w:rsid w:val="001964F9"/>
    <w:rsid w:val="00197D94"/>
    <w:rsid w:val="001A0A43"/>
    <w:rsid w:val="001A3323"/>
    <w:rsid w:val="001A3E0A"/>
    <w:rsid w:val="001A5017"/>
    <w:rsid w:val="001A54C4"/>
    <w:rsid w:val="001B0A3C"/>
    <w:rsid w:val="001B0AFD"/>
    <w:rsid w:val="001B1115"/>
    <w:rsid w:val="001B11C4"/>
    <w:rsid w:val="001B1421"/>
    <w:rsid w:val="001B1449"/>
    <w:rsid w:val="001B24C3"/>
    <w:rsid w:val="001B33A5"/>
    <w:rsid w:val="001B347D"/>
    <w:rsid w:val="001B360E"/>
    <w:rsid w:val="001B58A3"/>
    <w:rsid w:val="001B5D2F"/>
    <w:rsid w:val="001B66C1"/>
    <w:rsid w:val="001B74D2"/>
    <w:rsid w:val="001B76EC"/>
    <w:rsid w:val="001C06E6"/>
    <w:rsid w:val="001C08DD"/>
    <w:rsid w:val="001C125B"/>
    <w:rsid w:val="001C1551"/>
    <w:rsid w:val="001C1563"/>
    <w:rsid w:val="001C2834"/>
    <w:rsid w:val="001C2C1C"/>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64E7"/>
    <w:rsid w:val="001E66CC"/>
    <w:rsid w:val="001E6908"/>
    <w:rsid w:val="001F0F58"/>
    <w:rsid w:val="001F19BA"/>
    <w:rsid w:val="001F2539"/>
    <w:rsid w:val="001F2570"/>
    <w:rsid w:val="001F2A71"/>
    <w:rsid w:val="001F33E2"/>
    <w:rsid w:val="001F3DD0"/>
    <w:rsid w:val="001F4DFA"/>
    <w:rsid w:val="001F4ED4"/>
    <w:rsid w:val="001F55E1"/>
    <w:rsid w:val="001F626E"/>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0DFA"/>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3EBA"/>
    <w:rsid w:val="002741C6"/>
    <w:rsid w:val="002741FA"/>
    <w:rsid w:val="00275001"/>
    <w:rsid w:val="00276503"/>
    <w:rsid w:val="0027791A"/>
    <w:rsid w:val="00277A9E"/>
    <w:rsid w:val="00277ECD"/>
    <w:rsid w:val="00281A42"/>
    <w:rsid w:val="00281DEB"/>
    <w:rsid w:val="002830C5"/>
    <w:rsid w:val="002832BF"/>
    <w:rsid w:val="00283795"/>
    <w:rsid w:val="00285AE7"/>
    <w:rsid w:val="00287B5F"/>
    <w:rsid w:val="00290B5F"/>
    <w:rsid w:val="00290F18"/>
    <w:rsid w:val="00292526"/>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640"/>
    <w:rsid w:val="00323824"/>
    <w:rsid w:val="00323A6A"/>
    <w:rsid w:val="00323B00"/>
    <w:rsid w:val="0032454F"/>
    <w:rsid w:val="0032524F"/>
    <w:rsid w:val="0032554C"/>
    <w:rsid w:val="003256DF"/>
    <w:rsid w:val="00325DC7"/>
    <w:rsid w:val="00325F22"/>
    <w:rsid w:val="00327B35"/>
    <w:rsid w:val="00327D48"/>
    <w:rsid w:val="00330ABE"/>
    <w:rsid w:val="003312F6"/>
    <w:rsid w:val="00331DD7"/>
    <w:rsid w:val="003320F0"/>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68A"/>
    <w:rsid w:val="00340B11"/>
    <w:rsid w:val="00340D0E"/>
    <w:rsid w:val="00342170"/>
    <w:rsid w:val="00342C91"/>
    <w:rsid w:val="00343BD7"/>
    <w:rsid w:val="00347556"/>
    <w:rsid w:val="00347FFB"/>
    <w:rsid w:val="003507EE"/>
    <w:rsid w:val="0035120D"/>
    <w:rsid w:val="00351BE5"/>
    <w:rsid w:val="00352425"/>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310"/>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5741"/>
    <w:rsid w:val="004262FD"/>
    <w:rsid w:val="004269C4"/>
    <w:rsid w:val="004269CB"/>
    <w:rsid w:val="004274BF"/>
    <w:rsid w:val="00427A58"/>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EBF"/>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76FB"/>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84E"/>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280"/>
    <w:rsid w:val="0050632A"/>
    <w:rsid w:val="005067ED"/>
    <w:rsid w:val="00506A7A"/>
    <w:rsid w:val="005071C9"/>
    <w:rsid w:val="00507C95"/>
    <w:rsid w:val="00507D9B"/>
    <w:rsid w:val="00507E47"/>
    <w:rsid w:val="00510063"/>
    <w:rsid w:val="005110D0"/>
    <w:rsid w:val="00511BDD"/>
    <w:rsid w:val="00511D6D"/>
    <w:rsid w:val="00512D6F"/>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479F"/>
    <w:rsid w:val="0053541D"/>
    <w:rsid w:val="0053549A"/>
    <w:rsid w:val="00536BAB"/>
    <w:rsid w:val="00536D42"/>
    <w:rsid w:val="00537A9E"/>
    <w:rsid w:val="00540B00"/>
    <w:rsid w:val="00542343"/>
    <w:rsid w:val="005439A8"/>
    <w:rsid w:val="0054594F"/>
    <w:rsid w:val="00545BE5"/>
    <w:rsid w:val="00547684"/>
    <w:rsid w:val="00550083"/>
    <w:rsid w:val="005505AF"/>
    <w:rsid w:val="0055220E"/>
    <w:rsid w:val="005524C4"/>
    <w:rsid w:val="00552C78"/>
    <w:rsid w:val="00553253"/>
    <w:rsid w:val="005536FC"/>
    <w:rsid w:val="00553FFA"/>
    <w:rsid w:val="005546AB"/>
    <w:rsid w:val="005562B3"/>
    <w:rsid w:val="00556B0B"/>
    <w:rsid w:val="0055737B"/>
    <w:rsid w:val="00557C0C"/>
    <w:rsid w:val="005607C3"/>
    <w:rsid w:val="005615BB"/>
    <w:rsid w:val="00562FE8"/>
    <w:rsid w:val="00563B9C"/>
    <w:rsid w:val="00563E3C"/>
    <w:rsid w:val="005647D5"/>
    <w:rsid w:val="00564F68"/>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4EF1"/>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5084"/>
    <w:rsid w:val="005C6483"/>
    <w:rsid w:val="005C7392"/>
    <w:rsid w:val="005D12AC"/>
    <w:rsid w:val="005D165B"/>
    <w:rsid w:val="005D21A3"/>
    <w:rsid w:val="005D2B93"/>
    <w:rsid w:val="005D3586"/>
    <w:rsid w:val="005D5C9E"/>
    <w:rsid w:val="005D5DFE"/>
    <w:rsid w:val="005D5E0A"/>
    <w:rsid w:val="005D638E"/>
    <w:rsid w:val="005D6712"/>
    <w:rsid w:val="005D68FB"/>
    <w:rsid w:val="005D6C59"/>
    <w:rsid w:val="005D7AE7"/>
    <w:rsid w:val="005E0247"/>
    <w:rsid w:val="005E128F"/>
    <w:rsid w:val="005E1309"/>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510E"/>
    <w:rsid w:val="005F6003"/>
    <w:rsid w:val="005F6684"/>
    <w:rsid w:val="005F6D70"/>
    <w:rsid w:val="00601EA2"/>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62"/>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38A"/>
    <w:rsid w:val="00637459"/>
    <w:rsid w:val="006401A0"/>
    <w:rsid w:val="006409CC"/>
    <w:rsid w:val="00641A7C"/>
    <w:rsid w:val="0064260C"/>
    <w:rsid w:val="00642933"/>
    <w:rsid w:val="00642ABA"/>
    <w:rsid w:val="00642C5A"/>
    <w:rsid w:val="00642CCD"/>
    <w:rsid w:val="00642F3C"/>
    <w:rsid w:val="00643A4D"/>
    <w:rsid w:val="00643DB6"/>
    <w:rsid w:val="006443BA"/>
    <w:rsid w:val="0064515A"/>
    <w:rsid w:val="00645273"/>
    <w:rsid w:val="006457DB"/>
    <w:rsid w:val="006466EF"/>
    <w:rsid w:val="00646FBA"/>
    <w:rsid w:val="006473E2"/>
    <w:rsid w:val="006475AD"/>
    <w:rsid w:val="00650664"/>
    <w:rsid w:val="006507B2"/>
    <w:rsid w:val="00650C94"/>
    <w:rsid w:val="00651060"/>
    <w:rsid w:val="00651615"/>
    <w:rsid w:val="00651B8F"/>
    <w:rsid w:val="006525BE"/>
    <w:rsid w:val="006534EB"/>
    <w:rsid w:val="0065357E"/>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7A"/>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11F2"/>
    <w:rsid w:val="006A278A"/>
    <w:rsid w:val="006A32CB"/>
    <w:rsid w:val="006A3B56"/>
    <w:rsid w:val="006A3D6D"/>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4534"/>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607B1"/>
    <w:rsid w:val="007609C0"/>
    <w:rsid w:val="0076140F"/>
    <w:rsid w:val="00762269"/>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DA"/>
    <w:rsid w:val="007778E4"/>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4079"/>
    <w:rsid w:val="00796866"/>
    <w:rsid w:val="007972DF"/>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8C5"/>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6BB"/>
    <w:rsid w:val="007F18D7"/>
    <w:rsid w:val="007F20EC"/>
    <w:rsid w:val="007F33A9"/>
    <w:rsid w:val="007F37C6"/>
    <w:rsid w:val="007F61D1"/>
    <w:rsid w:val="007F7304"/>
    <w:rsid w:val="007F745B"/>
    <w:rsid w:val="007F78EA"/>
    <w:rsid w:val="007F7BFC"/>
    <w:rsid w:val="00800448"/>
    <w:rsid w:val="008004DC"/>
    <w:rsid w:val="008014CD"/>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7DD"/>
    <w:rsid w:val="00836C68"/>
    <w:rsid w:val="008370E1"/>
    <w:rsid w:val="0083796C"/>
    <w:rsid w:val="008402AA"/>
    <w:rsid w:val="00840321"/>
    <w:rsid w:val="00841783"/>
    <w:rsid w:val="00842191"/>
    <w:rsid w:val="0084349A"/>
    <w:rsid w:val="00843F9E"/>
    <w:rsid w:val="008448D7"/>
    <w:rsid w:val="00845C68"/>
    <w:rsid w:val="00846429"/>
    <w:rsid w:val="008465A5"/>
    <w:rsid w:val="008469F5"/>
    <w:rsid w:val="00846E2E"/>
    <w:rsid w:val="00846E62"/>
    <w:rsid w:val="00852D75"/>
    <w:rsid w:val="008531EE"/>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264"/>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6BE9"/>
    <w:rsid w:val="008D718B"/>
    <w:rsid w:val="008D78C5"/>
    <w:rsid w:val="008D7A37"/>
    <w:rsid w:val="008E1995"/>
    <w:rsid w:val="008E19FE"/>
    <w:rsid w:val="008E278D"/>
    <w:rsid w:val="008E2BF9"/>
    <w:rsid w:val="008F09E3"/>
    <w:rsid w:val="008F1690"/>
    <w:rsid w:val="008F2CC8"/>
    <w:rsid w:val="008F3B15"/>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A44"/>
    <w:rsid w:val="00951C3C"/>
    <w:rsid w:val="0095267D"/>
    <w:rsid w:val="00953DBA"/>
    <w:rsid w:val="009540B2"/>
    <w:rsid w:val="00954C2B"/>
    <w:rsid w:val="0095528E"/>
    <w:rsid w:val="00955499"/>
    <w:rsid w:val="009556E0"/>
    <w:rsid w:val="00955AFB"/>
    <w:rsid w:val="009568B0"/>
    <w:rsid w:val="009569A6"/>
    <w:rsid w:val="00956AAE"/>
    <w:rsid w:val="00956C42"/>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FBC"/>
    <w:rsid w:val="0097002B"/>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3DC3"/>
    <w:rsid w:val="009F4341"/>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47F"/>
    <w:rsid w:val="00A165A6"/>
    <w:rsid w:val="00A16747"/>
    <w:rsid w:val="00A20B0A"/>
    <w:rsid w:val="00A20DE9"/>
    <w:rsid w:val="00A220CD"/>
    <w:rsid w:val="00A24E3F"/>
    <w:rsid w:val="00A267F7"/>
    <w:rsid w:val="00A26B42"/>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B55"/>
    <w:rsid w:val="00A74C09"/>
    <w:rsid w:val="00A75644"/>
    <w:rsid w:val="00A8038B"/>
    <w:rsid w:val="00A8081E"/>
    <w:rsid w:val="00A8164C"/>
    <w:rsid w:val="00A81D63"/>
    <w:rsid w:val="00A82068"/>
    <w:rsid w:val="00A824E7"/>
    <w:rsid w:val="00A825B4"/>
    <w:rsid w:val="00A84012"/>
    <w:rsid w:val="00A8421B"/>
    <w:rsid w:val="00A8477A"/>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57C"/>
    <w:rsid w:val="00AC567B"/>
    <w:rsid w:val="00AC5862"/>
    <w:rsid w:val="00AC67CD"/>
    <w:rsid w:val="00AC690F"/>
    <w:rsid w:val="00AC787F"/>
    <w:rsid w:val="00AD03B0"/>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20A3E"/>
    <w:rsid w:val="00B20C45"/>
    <w:rsid w:val="00B20DBB"/>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7878"/>
    <w:rsid w:val="00B378CB"/>
    <w:rsid w:val="00B37D03"/>
    <w:rsid w:val="00B4019D"/>
    <w:rsid w:val="00B405B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B6C25"/>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341"/>
    <w:rsid w:val="00BD6E4D"/>
    <w:rsid w:val="00BD724E"/>
    <w:rsid w:val="00BD7CA1"/>
    <w:rsid w:val="00BE0518"/>
    <w:rsid w:val="00BE0857"/>
    <w:rsid w:val="00BE0945"/>
    <w:rsid w:val="00BE1D9A"/>
    <w:rsid w:val="00BE2020"/>
    <w:rsid w:val="00BE23DC"/>
    <w:rsid w:val="00BE2897"/>
    <w:rsid w:val="00BE2F99"/>
    <w:rsid w:val="00BE3A28"/>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59F6"/>
    <w:rsid w:val="00BF60E2"/>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363"/>
    <w:rsid w:val="00C51588"/>
    <w:rsid w:val="00C526A9"/>
    <w:rsid w:val="00C53A63"/>
    <w:rsid w:val="00C54299"/>
    <w:rsid w:val="00C54FC2"/>
    <w:rsid w:val="00C55022"/>
    <w:rsid w:val="00C55C2B"/>
    <w:rsid w:val="00C56693"/>
    <w:rsid w:val="00C56D75"/>
    <w:rsid w:val="00C5778F"/>
    <w:rsid w:val="00C626E8"/>
    <w:rsid w:val="00C6287B"/>
    <w:rsid w:val="00C63B13"/>
    <w:rsid w:val="00C64090"/>
    <w:rsid w:val="00C65E0D"/>
    <w:rsid w:val="00C66A42"/>
    <w:rsid w:val="00C67CB2"/>
    <w:rsid w:val="00C67D59"/>
    <w:rsid w:val="00C70BAC"/>
    <w:rsid w:val="00C72791"/>
    <w:rsid w:val="00C74FF4"/>
    <w:rsid w:val="00C769AF"/>
    <w:rsid w:val="00C80024"/>
    <w:rsid w:val="00C80ABA"/>
    <w:rsid w:val="00C80AEE"/>
    <w:rsid w:val="00C8253C"/>
    <w:rsid w:val="00C834D0"/>
    <w:rsid w:val="00C83616"/>
    <w:rsid w:val="00C83AB7"/>
    <w:rsid w:val="00C843E0"/>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D71B0"/>
    <w:rsid w:val="00CE05CC"/>
    <w:rsid w:val="00CE073A"/>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7DB"/>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8F9"/>
    <w:rsid w:val="00D10D6F"/>
    <w:rsid w:val="00D1135A"/>
    <w:rsid w:val="00D123E3"/>
    <w:rsid w:val="00D12C94"/>
    <w:rsid w:val="00D12CAF"/>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9F8"/>
    <w:rsid w:val="00D31F9E"/>
    <w:rsid w:val="00D322B6"/>
    <w:rsid w:val="00D3342C"/>
    <w:rsid w:val="00D3343F"/>
    <w:rsid w:val="00D33576"/>
    <w:rsid w:val="00D33B76"/>
    <w:rsid w:val="00D33D2F"/>
    <w:rsid w:val="00D33DF8"/>
    <w:rsid w:val="00D34DF1"/>
    <w:rsid w:val="00D35281"/>
    <w:rsid w:val="00D35AD4"/>
    <w:rsid w:val="00D36DDA"/>
    <w:rsid w:val="00D3765B"/>
    <w:rsid w:val="00D40521"/>
    <w:rsid w:val="00D43D62"/>
    <w:rsid w:val="00D445E3"/>
    <w:rsid w:val="00D4540C"/>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606"/>
    <w:rsid w:val="00D6682B"/>
    <w:rsid w:val="00D66C16"/>
    <w:rsid w:val="00D67874"/>
    <w:rsid w:val="00D7037B"/>
    <w:rsid w:val="00D70C50"/>
    <w:rsid w:val="00D71601"/>
    <w:rsid w:val="00D719BC"/>
    <w:rsid w:val="00D719E0"/>
    <w:rsid w:val="00D72BF0"/>
    <w:rsid w:val="00D73F9B"/>
    <w:rsid w:val="00D74B1B"/>
    <w:rsid w:val="00D74DBA"/>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3BA4"/>
    <w:rsid w:val="00DC42F5"/>
    <w:rsid w:val="00DC4371"/>
    <w:rsid w:val="00DC4750"/>
    <w:rsid w:val="00DC47A5"/>
    <w:rsid w:val="00DC4F67"/>
    <w:rsid w:val="00DC6D2C"/>
    <w:rsid w:val="00DC6E01"/>
    <w:rsid w:val="00DC75CE"/>
    <w:rsid w:val="00DD07DF"/>
    <w:rsid w:val="00DD0E80"/>
    <w:rsid w:val="00DD1880"/>
    <w:rsid w:val="00DD1C2A"/>
    <w:rsid w:val="00DD35C4"/>
    <w:rsid w:val="00DD4009"/>
    <w:rsid w:val="00DD52B1"/>
    <w:rsid w:val="00DD5B60"/>
    <w:rsid w:val="00DD683D"/>
    <w:rsid w:val="00DD7595"/>
    <w:rsid w:val="00DD7BB1"/>
    <w:rsid w:val="00DE0A30"/>
    <w:rsid w:val="00DE2726"/>
    <w:rsid w:val="00DE2948"/>
    <w:rsid w:val="00DE2B55"/>
    <w:rsid w:val="00DE3837"/>
    <w:rsid w:val="00DE3CFC"/>
    <w:rsid w:val="00DE4048"/>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668"/>
    <w:rsid w:val="00E56240"/>
    <w:rsid w:val="00E56F6A"/>
    <w:rsid w:val="00E622D2"/>
    <w:rsid w:val="00E6304A"/>
    <w:rsid w:val="00E63415"/>
    <w:rsid w:val="00E6489E"/>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5FA"/>
    <w:rsid w:val="00E8494C"/>
    <w:rsid w:val="00E84FB8"/>
    <w:rsid w:val="00E85FB1"/>
    <w:rsid w:val="00E86573"/>
    <w:rsid w:val="00E86BCF"/>
    <w:rsid w:val="00E8783F"/>
    <w:rsid w:val="00E90098"/>
    <w:rsid w:val="00E90E3A"/>
    <w:rsid w:val="00E90F4B"/>
    <w:rsid w:val="00E917A9"/>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014"/>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CEE"/>
    <w:rsid w:val="00EC3BD4"/>
    <w:rsid w:val="00EC4064"/>
    <w:rsid w:val="00EC41CF"/>
    <w:rsid w:val="00EC49B7"/>
    <w:rsid w:val="00EC71D1"/>
    <w:rsid w:val="00EC7467"/>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69A"/>
    <w:rsid w:val="00EE18D8"/>
    <w:rsid w:val="00EE289A"/>
    <w:rsid w:val="00EE2BB5"/>
    <w:rsid w:val="00EE429E"/>
    <w:rsid w:val="00EE536B"/>
    <w:rsid w:val="00EE5E09"/>
    <w:rsid w:val="00EE6D0C"/>
    <w:rsid w:val="00EE7FE7"/>
    <w:rsid w:val="00EF02AC"/>
    <w:rsid w:val="00EF2137"/>
    <w:rsid w:val="00EF2524"/>
    <w:rsid w:val="00EF2817"/>
    <w:rsid w:val="00EF38A5"/>
    <w:rsid w:val="00EF496C"/>
    <w:rsid w:val="00EF55B5"/>
    <w:rsid w:val="00EF69FB"/>
    <w:rsid w:val="00EF70FC"/>
    <w:rsid w:val="00F00183"/>
    <w:rsid w:val="00F005D4"/>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2F95"/>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50A07"/>
    <w:rsid w:val="00F51402"/>
    <w:rsid w:val="00F5158C"/>
    <w:rsid w:val="00F53E97"/>
    <w:rsid w:val="00F5422A"/>
    <w:rsid w:val="00F551D4"/>
    <w:rsid w:val="00F5591B"/>
    <w:rsid w:val="00F56657"/>
    <w:rsid w:val="00F57AAD"/>
    <w:rsid w:val="00F6051E"/>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67C17"/>
    <w:rsid w:val="00F70216"/>
    <w:rsid w:val="00F70807"/>
    <w:rsid w:val="00F710B8"/>
    <w:rsid w:val="00F72DFD"/>
    <w:rsid w:val="00F73AB8"/>
    <w:rsid w:val="00F74C56"/>
    <w:rsid w:val="00F7533A"/>
    <w:rsid w:val="00F75821"/>
    <w:rsid w:val="00F779F4"/>
    <w:rsid w:val="00F80411"/>
    <w:rsid w:val="00F8094F"/>
    <w:rsid w:val="00F817FC"/>
    <w:rsid w:val="00F81A08"/>
    <w:rsid w:val="00F82BD7"/>
    <w:rsid w:val="00F830EC"/>
    <w:rsid w:val="00F83D2C"/>
    <w:rsid w:val="00F84AA1"/>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512721A9"/>
  <w15:docId w15:val="{EA905505-D110-493D-AB3B-52D93FD1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0" w:unhideWhenUsed="1" w:qFormat="1"/>
    <w:lsdException w:name="heading 6" w:uiPriority="9" w:qFormat="1"/>
    <w:lsdException w:name="heading 7" w:semiHidden="1" w:uiPriority="0"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afa"/>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afa">
    <w:name w:val="Заголовок Знак"/>
    <w:link w:val="af9"/>
    <w:uiPriority w:val="99"/>
    <w:rsid w:val="004646F6"/>
    <w:rPr>
      <w:rFonts w:ascii="Times New Roman" w:eastAsia="Times New Roman" w:hAnsi="Times New Roman" w:cs="Times New Roman"/>
      <w:b/>
      <w:bCs/>
      <w:sz w:val="28"/>
      <w:szCs w:val="28"/>
      <w:lang w:val="uk-UA" w:eastAsia="ru-RU"/>
    </w:rPr>
  </w:style>
  <w:style w:type="paragraph" w:styleId="afb">
    <w:name w:val="Subtitle"/>
    <w:basedOn w:val="a0"/>
    <w:link w:val="afc"/>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c">
    <w:name w:val="Подзаголовок Знак"/>
    <w:link w:val="afb"/>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d">
    <w:name w:val="Balloon Text"/>
    <w:basedOn w:val="a0"/>
    <w:link w:val="afe"/>
    <w:unhideWhenUsed/>
    <w:rsid w:val="004646F6"/>
    <w:rPr>
      <w:rFonts w:ascii="Tahoma" w:hAnsi="Tahoma"/>
      <w:sz w:val="16"/>
      <w:szCs w:val="16"/>
    </w:rPr>
  </w:style>
  <w:style w:type="character" w:customStyle="1" w:styleId="afe">
    <w:name w:val="Текст выноски Знак"/>
    <w:link w:val="afd"/>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1">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2">
    <w:name w:val="Абзац списка1"/>
    <w:basedOn w:val="a0"/>
    <w:uiPriority w:val="99"/>
    <w:rsid w:val="008101D4"/>
    <w:pPr>
      <w:ind w:left="720"/>
    </w:pPr>
    <w:rPr>
      <w:rFonts w:eastAsia="Calibri" w:cs="Calibri"/>
    </w:rPr>
  </w:style>
  <w:style w:type="character" w:styleId="aff">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3">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0">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1">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2">
    <w:name w:val="Название Знак"/>
    <w:link w:val="aff3"/>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4">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5">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6">
    <w:name w:val="List"/>
    <w:basedOn w:val="ad"/>
    <w:uiPriority w:val="99"/>
    <w:rsid w:val="001F55E1"/>
    <w:pPr>
      <w:widowControl w:val="0"/>
      <w:spacing w:after="120" w:line="240" w:lineRule="auto"/>
      <w:jc w:val="left"/>
    </w:pPr>
    <w:rPr>
      <w:kern w:val="1"/>
      <w:sz w:val="24"/>
    </w:rPr>
  </w:style>
  <w:style w:type="paragraph" w:customStyle="1" w:styleId="14">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7">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5">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8">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9">
    <w:name w:val="annotation reference"/>
    <w:uiPriority w:val="99"/>
    <w:rsid w:val="00747C8A"/>
    <w:rPr>
      <w:sz w:val="16"/>
      <w:szCs w:val="16"/>
    </w:rPr>
  </w:style>
  <w:style w:type="paragraph" w:styleId="affa">
    <w:name w:val="annotation text"/>
    <w:basedOn w:val="a0"/>
    <w:link w:val="affb"/>
    <w:uiPriority w:val="99"/>
    <w:rsid w:val="00747C8A"/>
    <w:pPr>
      <w:suppressAutoHyphens w:val="0"/>
    </w:pPr>
    <w:rPr>
      <w:sz w:val="20"/>
      <w:szCs w:val="20"/>
      <w:lang w:val="en-GB" w:eastAsia="en-US"/>
    </w:rPr>
  </w:style>
  <w:style w:type="character" w:customStyle="1" w:styleId="affb">
    <w:name w:val="Текст примечания Знак"/>
    <w:link w:val="affa"/>
    <w:uiPriority w:val="99"/>
    <w:rsid w:val="00747C8A"/>
    <w:rPr>
      <w:rFonts w:ascii="Times New Roman" w:eastAsia="Times New Roman" w:hAnsi="Times New Roman"/>
      <w:lang w:val="en-GB" w:eastAsia="en-US"/>
    </w:rPr>
  </w:style>
  <w:style w:type="paragraph" w:styleId="affc">
    <w:name w:val="annotation subject"/>
    <w:basedOn w:val="affa"/>
    <w:next w:val="affa"/>
    <w:link w:val="affd"/>
    <w:uiPriority w:val="99"/>
    <w:rsid w:val="00747C8A"/>
    <w:rPr>
      <w:b/>
      <w:bCs/>
    </w:rPr>
  </w:style>
  <w:style w:type="character" w:customStyle="1" w:styleId="affd">
    <w:name w:val="Тема примечания Знак"/>
    <w:link w:val="affc"/>
    <w:uiPriority w:val="99"/>
    <w:rsid w:val="00747C8A"/>
    <w:rPr>
      <w:rFonts w:ascii="Times New Roman" w:eastAsia="Times New Roman" w:hAnsi="Times New Roman"/>
      <w:b/>
      <w:bCs/>
      <w:lang w:val="en-GB" w:eastAsia="en-US"/>
    </w:rPr>
  </w:style>
  <w:style w:type="paragraph" w:styleId="affe">
    <w:name w:val="caption"/>
    <w:basedOn w:val="a0"/>
    <w:next w:val="a0"/>
    <w:uiPriority w:val="99"/>
    <w:qFormat/>
    <w:rsid w:val="00B84219"/>
    <w:pPr>
      <w:suppressAutoHyphens w:val="0"/>
    </w:pPr>
    <w:rPr>
      <w:b/>
      <w:bCs/>
      <w:sz w:val="20"/>
      <w:szCs w:val="20"/>
      <w:lang w:eastAsia="uk-UA"/>
    </w:rPr>
  </w:style>
  <w:style w:type="paragraph" w:styleId="afff">
    <w:name w:val="Document Map"/>
    <w:basedOn w:val="a0"/>
    <w:link w:val="afff0"/>
    <w:uiPriority w:val="99"/>
    <w:semiHidden/>
    <w:rsid w:val="00B84219"/>
    <w:pPr>
      <w:shd w:val="clear" w:color="auto" w:fill="000080"/>
      <w:suppressAutoHyphens w:val="0"/>
    </w:pPr>
    <w:rPr>
      <w:rFonts w:ascii="Tahoma" w:hAnsi="Tahoma"/>
      <w:sz w:val="20"/>
      <w:szCs w:val="20"/>
    </w:rPr>
  </w:style>
  <w:style w:type="character" w:customStyle="1" w:styleId="afff0">
    <w:name w:val="Схема документа Знак"/>
    <w:link w:val="afff"/>
    <w:uiPriority w:val="99"/>
    <w:semiHidden/>
    <w:rsid w:val="00B84219"/>
    <w:rPr>
      <w:rFonts w:ascii="Tahoma" w:eastAsia="Times New Roman" w:hAnsi="Tahoma" w:cs="Tahoma"/>
      <w:shd w:val="clear" w:color="auto" w:fill="000080"/>
    </w:rPr>
  </w:style>
  <w:style w:type="paragraph" w:styleId="afff1">
    <w:name w:val="Revision"/>
    <w:hidden/>
    <w:uiPriority w:val="99"/>
    <w:semiHidden/>
    <w:rsid w:val="00B84219"/>
    <w:rPr>
      <w:rFonts w:ascii="Times New Roman" w:eastAsia="Times New Roman" w:hAnsi="Times New Roman"/>
      <w:sz w:val="24"/>
      <w:szCs w:val="24"/>
    </w:rPr>
  </w:style>
  <w:style w:type="character" w:customStyle="1" w:styleId="16">
    <w:name w:val="Основной шрифт абзаца1"/>
    <w:uiPriority w:val="99"/>
    <w:rsid w:val="005830CD"/>
  </w:style>
  <w:style w:type="character" w:customStyle="1" w:styleId="rvts9">
    <w:name w:val="rvts9"/>
    <w:basedOn w:val="16"/>
    <w:rsid w:val="005830CD"/>
  </w:style>
  <w:style w:type="character" w:customStyle="1" w:styleId="17">
    <w:name w:val="Знак примечания1"/>
    <w:rsid w:val="005830CD"/>
    <w:rPr>
      <w:sz w:val="16"/>
      <w:szCs w:val="16"/>
    </w:rPr>
  </w:style>
  <w:style w:type="paragraph" w:customStyle="1" w:styleId="18">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9">
    <w:name w:val="Название1"/>
    <w:basedOn w:val="a0"/>
    <w:uiPriority w:val="99"/>
    <w:rsid w:val="005830CD"/>
    <w:pPr>
      <w:suppressLineNumbers/>
      <w:spacing w:before="120" w:after="120"/>
    </w:pPr>
    <w:rPr>
      <w:rFonts w:cs="Mangal"/>
      <w:i/>
      <w:iCs/>
      <w:lang w:val="uk-UA"/>
    </w:rPr>
  </w:style>
  <w:style w:type="paragraph" w:customStyle="1" w:styleId="1a">
    <w:name w:val="Указатель1"/>
    <w:basedOn w:val="a0"/>
    <w:uiPriority w:val="99"/>
    <w:rsid w:val="005830CD"/>
    <w:pPr>
      <w:suppressLineNumbers/>
    </w:pPr>
    <w:rPr>
      <w:rFonts w:cs="Mangal"/>
      <w:lang w:val="uk-UA"/>
    </w:rPr>
  </w:style>
  <w:style w:type="paragraph" w:customStyle="1" w:styleId="1b">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c">
    <w:name w:val="Нет списка1"/>
    <w:next w:val="a3"/>
    <w:semiHidden/>
    <w:rsid w:val="00150B41"/>
  </w:style>
  <w:style w:type="character" w:customStyle="1" w:styleId="Absatz-Standardschriftart">
    <w:name w:val="Absatz-Standardschriftart"/>
    <w:uiPriority w:val="99"/>
    <w:rsid w:val="00150B41"/>
  </w:style>
  <w:style w:type="character" w:customStyle="1" w:styleId="1d">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e">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2">
    <w:name w:val="Знак Знак"/>
    <w:basedOn w:val="a0"/>
    <w:rsid w:val="00BC24CD"/>
    <w:pPr>
      <w:suppressAutoHyphens w:val="0"/>
    </w:pPr>
    <w:rPr>
      <w:rFonts w:ascii="Verdana" w:hAnsi="Verdana" w:cs="Verdana"/>
      <w:sz w:val="20"/>
      <w:szCs w:val="20"/>
      <w:lang w:val="en-US" w:eastAsia="en-US"/>
    </w:rPr>
  </w:style>
  <w:style w:type="paragraph" w:customStyle="1" w:styleId="1f">
    <w:name w:val="Обычный1"/>
    <w:rsid w:val="00BC24CD"/>
    <w:rPr>
      <w:rFonts w:ascii="Times New Roman" w:eastAsia="Times New Roman" w:hAnsi="Times New Roman"/>
    </w:rPr>
  </w:style>
  <w:style w:type="character" w:customStyle="1" w:styleId="st1">
    <w:name w:val="st1"/>
    <w:rsid w:val="001408D1"/>
  </w:style>
  <w:style w:type="character" w:styleId="afff3">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4">
    <w:name w:val="Текст основной"/>
    <w:basedOn w:val="a0"/>
    <w:link w:val="afff5"/>
    <w:rsid w:val="009054AD"/>
    <w:pPr>
      <w:spacing w:line="360" w:lineRule="auto"/>
      <w:ind w:firstLine="709"/>
      <w:jc w:val="both"/>
    </w:pPr>
    <w:rPr>
      <w:sz w:val="20"/>
      <w:szCs w:val="20"/>
      <w:lang w:eastAsia="uk-UA"/>
    </w:rPr>
  </w:style>
  <w:style w:type="character" w:customStyle="1" w:styleId="afff5">
    <w:name w:val="Текст основной Знак"/>
    <w:basedOn w:val="a1"/>
    <w:link w:val="afff4"/>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0">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6">
    <w:name w:val="Основной текст_"/>
    <w:basedOn w:val="a1"/>
    <w:link w:val="1f1"/>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6"/>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1">
    <w:name w:val="Основной текст1"/>
    <w:basedOn w:val="a0"/>
    <w:link w:val="afff6"/>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7">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6"/>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6"/>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6"/>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2">
    <w:name w:val="Заголовок №1_"/>
    <w:basedOn w:val="a1"/>
    <w:link w:val="1f3"/>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2"/>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3">
    <w:name w:val="Заголовок №1"/>
    <w:basedOn w:val="a0"/>
    <w:link w:val="1f2"/>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8">
    <w:name w:val="Сноска_"/>
    <w:basedOn w:val="a1"/>
    <w:link w:val="afff9"/>
    <w:rsid w:val="003E7A79"/>
    <w:rPr>
      <w:rFonts w:ascii="Times New Roman" w:eastAsia="Times New Roman" w:hAnsi="Times New Roman"/>
      <w:sz w:val="17"/>
      <w:szCs w:val="17"/>
      <w:shd w:val="clear" w:color="auto" w:fill="FFFFFF"/>
    </w:rPr>
  </w:style>
  <w:style w:type="character" w:customStyle="1" w:styleId="afffa">
    <w:name w:val="Сноска + Курсив"/>
    <w:basedOn w:val="afff8"/>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8"/>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9">
    <w:name w:val="Сноска"/>
    <w:basedOn w:val="a0"/>
    <w:link w:val="afff8"/>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6"/>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4">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5">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b">
    <w:name w:val="Основной текст + Курсив"/>
    <w:basedOn w:val="a1"/>
    <w:rsid w:val="00392FE7"/>
    <w:rPr>
      <w:rFonts w:ascii="Times New Roman" w:hAnsi="Times New Roman" w:cs="Times New Roman"/>
      <w:i/>
      <w:iCs/>
      <w:spacing w:val="0"/>
      <w:sz w:val="16"/>
      <w:szCs w:val="16"/>
    </w:rPr>
  </w:style>
  <w:style w:type="character" w:customStyle="1" w:styleId="afffc">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d">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6">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e">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7">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8">
    <w:name w:val="1 Знак Знак Знак"/>
    <w:basedOn w:val="affff"/>
    <w:next w:val="a0"/>
    <w:autoRedefine/>
    <w:rsid w:val="006F6BC1"/>
    <w:pPr>
      <w:spacing w:after="0" w:line="240" w:lineRule="auto"/>
      <w:ind w:left="0"/>
    </w:pPr>
    <w:rPr>
      <w:rFonts w:ascii="Times New Roman" w:hAnsi="Times New Roman" w:cs="Verdana"/>
      <w:szCs w:val="20"/>
      <w:lang w:val="en-US" w:eastAsia="en-US"/>
    </w:rPr>
  </w:style>
  <w:style w:type="paragraph" w:styleId="affff">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6"/>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6"/>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6"/>
    <w:uiPriority w:val="99"/>
    <w:rsid w:val="00CC74BA"/>
  </w:style>
  <w:style w:type="character" w:customStyle="1" w:styleId="rvts22">
    <w:name w:val="rvts22"/>
    <w:basedOn w:val="16"/>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6"/>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9">
    <w:name w:val="Знак Знак1"/>
    <w:uiPriority w:val="99"/>
    <w:rsid w:val="00CC74BA"/>
    <w:rPr>
      <w:rFonts w:ascii="Tahoma" w:hAnsi="Tahoma" w:cs="Tahoma"/>
      <w:sz w:val="16"/>
      <w:szCs w:val="16"/>
    </w:rPr>
  </w:style>
  <w:style w:type="character" w:customStyle="1" w:styleId="1fa">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0">
    <w:name w:val="Содержимое таблицы"/>
    <w:basedOn w:val="a0"/>
    <w:uiPriority w:val="99"/>
    <w:rsid w:val="00CC74BA"/>
    <w:pPr>
      <w:suppressLineNumbers/>
    </w:pPr>
    <w:rPr>
      <w:sz w:val="20"/>
      <w:szCs w:val="20"/>
      <w:lang w:val="uk-UA"/>
    </w:rPr>
  </w:style>
  <w:style w:type="paragraph" w:customStyle="1" w:styleId="affff1">
    <w:name w:val="Заголовок таблицы"/>
    <w:basedOn w:val="affff0"/>
    <w:uiPriority w:val="99"/>
    <w:rsid w:val="00CC74BA"/>
    <w:pPr>
      <w:jc w:val="center"/>
    </w:pPr>
    <w:rPr>
      <w:b/>
      <w:bCs/>
    </w:rPr>
  </w:style>
  <w:style w:type="paragraph" w:customStyle="1" w:styleId="affff2">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b">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3">
    <w:name w:val="Subtle Reference"/>
    <w:basedOn w:val="a1"/>
    <w:uiPriority w:val="31"/>
    <w:qFormat/>
    <w:rsid w:val="00D81350"/>
    <w:rPr>
      <w:smallCaps/>
      <w:color w:val="C0504D"/>
      <w:u w:val="single"/>
    </w:rPr>
  </w:style>
  <w:style w:type="character" w:customStyle="1" w:styleId="1fc">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4">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5">
    <w:name w:val="endnote text"/>
    <w:basedOn w:val="a0"/>
    <w:link w:val="affff6"/>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6">
    <w:name w:val="Текст концевой сноски Знак"/>
    <w:basedOn w:val="a1"/>
    <w:link w:val="affff5"/>
    <w:uiPriority w:val="99"/>
    <w:rsid w:val="00A65A56"/>
    <w:rPr>
      <w:rFonts w:eastAsia="Times New Roman"/>
    </w:rPr>
  </w:style>
  <w:style w:type="character" w:styleId="affff7">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3">
    <w:basedOn w:val="a0"/>
    <w:next w:val="af9"/>
    <w:link w:val="aff2"/>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style>
  <w:style w:type="paragraph" w:customStyle="1" w:styleId="affff8">
    <w:name w:val="Знак Знак Знак"/>
    <w:basedOn w:val="a0"/>
    <w:uiPriority w:val="99"/>
    <w:semiHidden/>
    <w:rsid w:val="00873672"/>
    <w:pPr>
      <w:suppressAutoHyphens w:val="0"/>
    </w:pPr>
    <w:rPr>
      <w:sz w:val="20"/>
      <w:szCs w:val="20"/>
      <w:lang w:val="en-US" w:eastAsia="en-US"/>
    </w:rPr>
  </w:style>
  <w:style w:type="paragraph" w:customStyle="1" w:styleId="1fe">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9">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customStyle="1" w:styleId="75">
    <w:name w:val="Неразрешенное упоминание7"/>
    <w:basedOn w:val="a1"/>
    <w:uiPriority w:val="99"/>
    <w:semiHidden/>
    <w:unhideWhenUsed/>
    <w:rsid w:val="00F93CF2"/>
    <w:rPr>
      <w:color w:val="605E5C"/>
      <w:shd w:val="clear" w:color="auto" w:fill="E1DFDD"/>
    </w:rPr>
  </w:style>
  <w:style w:type="character" w:customStyle="1" w:styleId="c2fbe4e5ebe5ede8e5">
    <w:name w:val="Вc2ыfbдe4еe5лebеe5нedиe8еe5"/>
    <w:uiPriority w:val="99"/>
    <w:rsid w:val="009F4341"/>
    <w:rPr>
      <w:i/>
      <w:iCs/>
    </w:rPr>
  </w:style>
  <w:style w:type="paragraph" w:customStyle="1" w:styleId="cee1fbf7edfbe91">
    <w:name w:val="Оceбe1ыfbчf7нedыfbйe91"/>
    <w:uiPriority w:val="99"/>
    <w:rsid w:val="009F4341"/>
    <w:pPr>
      <w:suppressAutoHyphens/>
      <w:autoSpaceDE w:val="0"/>
      <w:autoSpaceDN w:val="0"/>
      <w:adjustRightInd w:val="0"/>
    </w:pPr>
    <w:rPr>
      <w:rFonts w:ascii="Times New Roman" w:eastAsia="Times New Roman" w:hAnsi="Times New Roman"/>
    </w:rPr>
  </w:style>
  <w:style w:type="character" w:customStyle="1" w:styleId="84">
    <w:name w:val="Неразрешенное упоминание8"/>
    <w:basedOn w:val="a1"/>
    <w:uiPriority w:val="99"/>
    <w:semiHidden/>
    <w:unhideWhenUsed/>
    <w:rsid w:val="00534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leglin(2022)24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14258/leglin(2022)240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BE6BE41-1A48-462A-BE23-A509ABBF2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6</Pages>
  <Words>3996</Words>
  <Characters>22778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26721</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Татьяна</cp:lastModifiedBy>
  <cp:revision>10</cp:revision>
  <cp:lastPrinted>2020-04-08T16:24:00Z</cp:lastPrinted>
  <dcterms:created xsi:type="dcterms:W3CDTF">2022-05-14T10:42:00Z</dcterms:created>
  <dcterms:modified xsi:type="dcterms:W3CDTF">2022-06-22T10:38:00Z</dcterms:modified>
</cp:coreProperties>
</file>